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20578" w14:textId="77777777" w:rsidR="002C2442" w:rsidRDefault="002C2442" w:rsidP="00013811">
      <w:pPr>
        <w:jc w:val="center"/>
        <w:rPr>
          <w:b/>
          <w:color w:val="006600"/>
          <w:sz w:val="32"/>
          <w:szCs w:val="32"/>
        </w:rPr>
      </w:pPr>
      <w:r w:rsidRPr="002C2442">
        <w:rPr>
          <w:b/>
          <w:color w:val="006600"/>
          <w:sz w:val="32"/>
          <w:szCs w:val="32"/>
        </w:rPr>
        <w:t>Mateřská š</w:t>
      </w:r>
      <w:r w:rsidR="00013811">
        <w:rPr>
          <w:b/>
          <w:color w:val="006600"/>
          <w:sz w:val="32"/>
          <w:szCs w:val="32"/>
        </w:rPr>
        <w:t>kola Sluníčko, Hradec Králové, Štefánikova 373</w:t>
      </w:r>
    </w:p>
    <w:p w14:paraId="4B320579" w14:textId="77777777" w:rsidR="002C2442" w:rsidRDefault="002C2442">
      <w:pPr>
        <w:rPr>
          <w:b/>
          <w:color w:val="006600"/>
          <w:sz w:val="32"/>
          <w:szCs w:val="32"/>
        </w:rPr>
      </w:pPr>
    </w:p>
    <w:p w14:paraId="4B32057A" w14:textId="77777777" w:rsidR="008C7997" w:rsidRDefault="008C7997">
      <w:pPr>
        <w:rPr>
          <w:b/>
          <w:color w:val="006600"/>
          <w:sz w:val="32"/>
          <w:szCs w:val="32"/>
        </w:rPr>
      </w:pPr>
    </w:p>
    <w:p w14:paraId="4B32057B" w14:textId="77777777" w:rsidR="002C2442" w:rsidRPr="00D23908" w:rsidRDefault="002C2442" w:rsidP="002C2442">
      <w:pPr>
        <w:jc w:val="center"/>
        <w:rPr>
          <w:b/>
          <w:color w:val="006600"/>
          <w:sz w:val="40"/>
          <w:szCs w:val="40"/>
        </w:rPr>
      </w:pPr>
      <w:r w:rsidRPr="00D23908">
        <w:rPr>
          <w:b/>
          <w:color w:val="006600"/>
          <w:sz w:val="40"/>
          <w:szCs w:val="40"/>
        </w:rPr>
        <w:t>Školní řád</w:t>
      </w:r>
    </w:p>
    <w:p w14:paraId="4B32057C" w14:textId="77777777" w:rsidR="002C2442" w:rsidRDefault="002C2442"/>
    <w:p w14:paraId="4B32057D" w14:textId="77777777" w:rsidR="008C7997" w:rsidRDefault="008C7997"/>
    <w:p w14:paraId="4B32057E" w14:textId="77777777" w:rsidR="002C2442" w:rsidRDefault="002C244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3"/>
        <w:gridCol w:w="4388"/>
      </w:tblGrid>
      <w:tr w:rsidR="00AB46C8" w:rsidRPr="005C1560" w14:paraId="4B320581" w14:textId="77777777" w:rsidTr="002C2442">
        <w:trPr>
          <w:trHeight w:val="326"/>
        </w:trPr>
        <w:tc>
          <w:tcPr>
            <w:tcW w:w="4673" w:type="dxa"/>
            <w:tcBorders>
              <w:top w:val="single" w:sz="4" w:space="0" w:color="auto"/>
              <w:left w:val="single" w:sz="4" w:space="0" w:color="auto"/>
              <w:bottom w:val="single" w:sz="4" w:space="0" w:color="auto"/>
              <w:right w:val="single" w:sz="4" w:space="0" w:color="auto"/>
            </w:tcBorders>
          </w:tcPr>
          <w:p w14:paraId="4B32057F" w14:textId="6EF2EA0B" w:rsidR="00AB46C8" w:rsidRPr="001B39E3" w:rsidRDefault="00AB46C8" w:rsidP="007A63A6">
            <w:r w:rsidRPr="001B39E3">
              <w:t>Č.j.:</w:t>
            </w:r>
            <w:r w:rsidR="006F62DD">
              <w:t xml:space="preserve"> MSS/</w:t>
            </w:r>
            <w:r w:rsidR="002E5E30">
              <w:t>1</w:t>
            </w:r>
            <w:r w:rsidR="00B216F6">
              <w:t>093</w:t>
            </w:r>
            <w:r w:rsidR="006F62DD">
              <w:t>/202</w:t>
            </w:r>
            <w:r w:rsidR="00B216F6">
              <w:t>6</w:t>
            </w:r>
          </w:p>
        </w:tc>
        <w:tc>
          <w:tcPr>
            <w:tcW w:w="4388" w:type="dxa"/>
            <w:tcBorders>
              <w:top w:val="single" w:sz="4" w:space="0" w:color="auto"/>
              <w:left w:val="single" w:sz="4" w:space="0" w:color="auto"/>
              <w:bottom w:val="single" w:sz="4" w:space="0" w:color="auto"/>
              <w:right w:val="single" w:sz="4" w:space="0" w:color="auto"/>
            </w:tcBorders>
          </w:tcPr>
          <w:p w14:paraId="4B320580" w14:textId="24D27F85" w:rsidR="00AB46C8" w:rsidRPr="001B39E3" w:rsidRDefault="00AB46C8" w:rsidP="007A63A6">
            <w:r w:rsidRPr="001B39E3">
              <w:t>Účinnost od:</w:t>
            </w:r>
            <w:r w:rsidR="00FA3826" w:rsidRPr="001B39E3">
              <w:t xml:space="preserve"> 1</w:t>
            </w:r>
            <w:r w:rsidR="006F62DD">
              <w:t>.</w:t>
            </w:r>
            <w:r w:rsidR="007A1306">
              <w:t>9</w:t>
            </w:r>
            <w:r w:rsidR="006F62DD">
              <w:t>.202</w:t>
            </w:r>
            <w:r w:rsidR="00B31BD2">
              <w:t>6</w:t>
            </w:r>
          </w:p>
        </w:tc>
      </w:tr>
      <w:tr w:rsidR="00AB46C8" w:rsidRPr="005C1560" w14:paraId="4B320584" w14:textId="77777777" w:rsidTr="002C2442">
        <w:trPr>
          <w:trHeight w:val="326"/>
        </w:trPr>
        <w:tc>
          <w:tcPr>
            <w:tcW w:w="4673" w:type="dxa"/>
            <w:tcBorders>
              <w:top w:val="single" w:sz="4" w:space="0" w:color="auto"/>
              <w:left w:val="single" w:sz="4" w:space="0" w:color="auto"/>
              <w:bottom w:val="single" w:sz="4" w:space="0" w:color="auto"/>
              <w:right w:val="single" w:sz="4" w:space="0" w:color="auto"/>
            </w:tcBorders>
          </w:tcPr>
          <w:p w14:paraId="4B320582" w14:textId="64B0A54E" w:rsidR="00AB46C8" w:rsidRPr="001B39E3" w:rsidRDefault="00AB46C8" w:rsidP="007A63A6">
            <w:r w:rsidRPr="001B39E3">
              <w:t>Spisový znak:</w:t>
            </w:r>
            <w:r w:rsidR="001B39E3" w:rsidRPr="001B39E3">
              <w:t xml:space="preserve"> 1.2</w:t>
            </w:r>
            <w:r w:rsidR="0098213D">
              <w:t>.</w:t>
            </w:r>
            <w:r w:rsidR="002A760B">
              <w:t>2</w:t>
            </w:r>
          </w:p>
        </w:tc>
        <w:tc>
          <w:tcPr>
            <w:tcW w:w="4388" w:type="dxa"/>
            <w:tcBorders>
              <w:top w:val="single" w:sz="4" w:space="0" w:color="auto"/>
              <w:left w:val="single" w:sz="4" w:space="0" w:color="auto"/>
              <w:bottom w:val="single" w:sz="4" w:space="0" w:color="auto"/>
              <w:right w:val="single" w:sz="4" w:space="0" w:color="auto"/>
            </w:tcBorders>
          </w:tcPr>
          <w:p w14:paraId="4B320583" w14:textId="4A75B27B" w:rsidR="00AB46C8" w:rsidRPr="001B39E3" w:rsidRDefault="00AB46C8" w:rsidP="007A63A6">
            <w:r w:rsidRPr="001B39E3">
              <w:t xml:space="preserve">Skartační znak: </w:t>
            </w:r>
            <w:r w:rsidR="007347BA">
              <w:t>V 5</w:t>
            </w:r>
          </w:p>
        </w:tc>
      </w:tr>
      <w:tr w:rsidR="00D23908" w:rsidRPr="005C1560" w14:paraId="4B320587" w14:textId="77777777" w:rsidTr="002C2442">
        <w:trPr>
          <w:trHeight w:val="326"/>
        </w:trPr>
        <w:tc>
          <w:tcPr>
            <w:tcW w:w="4673" w:type="dxa"/>
            <w:tcBorders>
              <w:top w:val="single" w:sz="4" w:space="0" w:color="auto"/>
              <w:left w:val="single" w:sz="4" w:space="0" w:color="auto"/>
              <w:bottom w:val="single" w:sz="4" w:space="0" w:color="auto"/>
              <w:right w:val="single" w:sz="4" w:space="0" w:color="auto"/>
            </w:tcBorders>
          </w:tcPr>
          <w:p w14:paraId="4B320585" w14:textId="77777777" w:rsidR="00D23908" w:rsidRPr="001B39E3" w:rsidRDefault="00D23908" w:rsidP="007A63A6">
            <w:r>
              <w:t>Počet příloh: 1</w:t>
            </w:r>
          </w:p>
        </w:tc>
        <w:tc>
          <w:tcPr>
            <w:tcW w:w="4388" w:type="dxa"/>
            <w:tcBorders>
              <w:top w:val="single" w:sz="4" w:space="0" w:color="auto"/>
              <w:left w:val="single" w:sz="4" w:space="0" w:color="auto"/>
              <w:bottom w:val="single" w:sz="4" w:space="0" w:color="auto"/>
              <w:right w:val="single" w:sz="4" w:space="0" w:color="auto"/>
            </w:tcBorders>
          </w:tcPr>
          <w:p w14:paraId="4B320586" w14:textId="64893CA7" w:rsidR="00D23908" w:rsidRPr="001B39E3" w:rsidRDefault="00D23908" w:rsidP="007A63A6">
            <w:r>
              <w:t>Počet stran: 2</w:t>
            </w:r>
            <w:r w:rsidR="00B31BD2">
              <w:t>7</w:t>
            </w:r>
          </w:p>
        </w:tc>
      </w:tr>
      <w:tr w:rsidR="008947B1" w:rsidRPr="005C1560" w14:paraId="2FEDEF3E" w14:textId="77777777" w:rsidTr="002C2442">
        <w:trPr>
          <w:trHeight w:val="326"/>
        </w:trPr>
        <w:tc>
          <w:tcPr>
            <w:tcW w:w="4673" w:type="dxa"/>
            <w:tcBorders>
              <w:top w:val="single" w:sz="4" w:space="0" w:color="auto"/>
              <w:left w:val="single" w:sz="4" w:space="0" w:color="auto"/>
              <w:bottom w:val="single" w:sz="4" w:space="0" w:color="auto"/>
              <w:right w:val="single" w:sz="4" w:space="0" w:color="auto"/>
            </w:tcBorders>
          </w:tcPr>
          <w:p w14:paraId="24C84E97" w14:textId="7B5D4C51" w:rsidR="008947B1" w:rsidRDefault="008947B1" w:rsidP="007A63A6">
            <w:proofErr w:type="gramStart"/>
            <w:r>
              <w:t>Změny ,</w:t>
            </w:r>
            <w:proofErr w:type="gramEnd"/>
            <w:r>
              <w:t xml:space="preserve"> aktualizace</w:t>
            </w:r>
          </w:p>
        </w:tc>
        <w:tc>
          <w:tcPr>
            <w:tcW w:w="4388" w:type="dxa"/>
            <w:tcBorders>
              <w:top w:val="single" w:sz="4" w:space="0" w:color="auto"/>
              <w:left w:val="single" w:sz="4" w:space="0" w:color="auto"/>
              <w:bottom w:val="single" w:sz="4" w:space="0" w:color="auto"/>
              <w:right w:val="single" w:sz="4" w:space="0" w:color="auto"/>
            </w:tcBorders>
          </w:tcPr>
          <w:p w14:paraId="337BD02C" w14:textId="460A1A1B" w:rsidR="008947B1" w:rsidRDefault="008947B1" w:rsidP="007A63A6"/>
        </w:tc>
      </w:tr>
      <w:tr w:rsidR="00AB46C8" w:rsidRPr="005C1560" w14:paraId="4B320589" w14:textId="77777777" w:rsidTr="002C2442">
        <w:trPr>
          <w:cantSplit/>
          <w:trHeight w:val="326"/>
        </w:trPr>
        <w:tc>
          <w:tcPr>
            <w:tcW w:w="9061" w:type="dxa"/>
            <w:gridSpan w:val="2"/>
            <w:tcBorders>
              <w:top w:val="single" w:sz="4" w:space="0" w:color="auto"/>
              <w:left w:val="single" w:sz="4" w:space="0" w:color="auto"/>
              <w:bottom w:val="single" w:sz="4" w:space="0" w:color="auto"/>
              <w:right w:val="single" w:sz="4" w:space="0" w:color="auto"/>
            </w:tcBorders>
          </w:tcPr>
          <w:p w14:paraId="4B320588" w14:textId="0487DF9F" w:rsidR="00AB46C8" w:rsidRPr="001B39E3" w:rsidRDefault="00AB46C8" w:rsidP="007A63A6">
            <w:r w:rsidRPr="001B39E3">
              <w:t>Změny</w:t>
            </w:r>
            <w:r w:rsidR="001B39E3" w:rsidRPr="001B39E3">
              <w:t xml:space="preserve">: </w:t>
            </w:r>
            <w:r w:rsidR="00563237">
              <w:t>Nahrazuje směrnici č.j</w:t>
            </w:r>
            <w:r w:rsidR="006F62DD">
              <w:t>.: MSS/</w:t>
            </w:r>
            <w:r w:rsidR="00EC6D43">
              <w:t>1</w:t>
            </w:r>
            <w:r w:rsidR="00B31BD2">
              <w:t>128</w:t>
            </w:r>
            <w:r w:rsidR="006F62DD">
              <w:t>/</w:t>
            </w:r>
            <w:proofErr w:type="gramStart"/>
            <w:r w:rsidR="006F62DD">
              <w:t>20</w:t>
            </w:r>
            <w:r w:rsidR="002E5E30">
              <w:t>2</w:t>
            </w:r>
            <w:r w:rsidR="00B31BD2">
              <w:t>5</w:t>
            </w:r>
            <w:r w:rsidR="006F62DD">
              <w:t xml:space="preserve">  ze</w:t>
            </w:r>
            <w:proofErr w:type="gramEnd"/>
            <w:r w:rsidR="006F62DD">
              <w:t xml:space="preserve"> dne 1.</w:t>
            </w:r>
            <w:r w:rsidR="00B31BD2">
              <w:t>9</w:t>
            </w:r>
            <w:r w:rsidR="007A1306">
              <w:t>.202</w:t>
            </w:r>
            <w:r w:rsidR="00B31BD2">
              <w:t>5</w:t>
            </w:r>
          </w:p>
        </w:tc>
      </w:tr>
      <w:tr w:rsidR="008947B1" w:rsidRPr="005C1560" w14:paraId="043FD686" w14:textId="77777777" w:rsidTr="002C2442">
        <w:trPr>
          <w:cantSplit/>
          <w:trHeight w:val="326"/>
        </w:trPr>
        <w:tc>
          <w:tcPr>
            <w:tcW w:w="9061" w:type="dxa"/>
            <w:gridSpan w:val="2"/>
            <w:tcBorders>
              <w:top w:val="single" w:sz="4" w:space="0" w:color="auto"/>
              <w:left w:val="single" w:sz="4" w:space="0" w:color="auto"/>
              <w:bottom w:val="single" w:sz="4" w:space="0" w:color="auto"/>
              <w:right w:val="single" w:sz="4" w:space="0" w:color="auto"/>
            </w:tcBorders>
          </w:tcPr>
          <w:p w14:paraId="4746DAAC" w14:textId="55FFED65" w:rsidR="008947B1" w:rsidRPr="001B39E3" w:rsidRDefault="008947B1" w:rsidP="007A63A6"/>
        </w:tc>
      </w:tr>
    </w:tbl>
    <w:p w14:paraId="4B32058A" w14:textId="77777777" w:rsidR="00AB46C8" w:rsidRPr="005C1560" w:rsidRDefault="00AB46C8" w:rsidP="00AB46C8">
      <w:pPr>
        <w:rPr>
          <w:sz w:val="28"/>
          <w:szCs w:val="28"/>
        </w:rPr>
      </w:pPr>
    </w:p>
    <w:p w14:paraId="4B32058C" w14:textId="77777777" w:rsidR="00A706ED" w:rsidRDefault="00A706ED" w:rsidP="00DB2C90">
      <w:pPr>
        <w:jc w:val="both"/>
      </w:pPr>
    </w:p>
    <w:p w14:paraId="4B32058D" w14:textId="77777777" w:rsidR="00A706ED" w:rsidRDefault="00A706ED" w:rsidP="00DB2C90">
      <w:pPr>
        <w:jc w:val="both"/>
      </w:pPr>
    </w:p>
    <w:p w14:paraId="4B32058E" w14:textId="77777777" w:rsidR="00A706ED" w:rsidRPr="001E661D" w:rsidRDefault="008E15DA" w:rsidP="00DB2C90">
      <w:pPr>
        <w:jc w:val="both"/>
        <w:rPr>
          <w:b/>
          <w:sz w:val="28"/>
          <w:szCs w:val="28"/>
        </w:rPr>
      </w:pPr>
      <w:r w:rsidRPr="001E661D">
        <w:rPr>
          <w:b/>
          <w:sz w:val="28"/>
          <w:szCs w:val="28"/>
        </w:rPr>
        <w:t>Osnova:</w:t>
      </w:r>
    </w:p>
    <w:p w14:paraId="4B32058F" w14:textId="77777777" w:rsidR="001E661D" w:rsidRPr="00D23908" w:rsidRDefault="001E661D" w:rsidP="00DB2C90">
      <w:pPr>
        <w:jc w:val="both"/>
        <w:rPr>
          <w:b/>
          <w:sz w:val="28"/>
          <w:szCs w:val="28"/>
        </w:rPr>
      </w:pPr>
      <w:proofErr w:type="spellStart"/>
      <w:r w:rsidRPr="00D23908">
        <w:rPr>
          <w:b/>
          <w:sz w:val="28"/>
          <w:szCs w:val="28"/>
        </w:rPr>
        <w:t>Čl.I</w:t>
      </w:r>
      <w:proofErr w:type="spellEnd"/>
      <w:r w:rsidRPr="00D23908">
        <w:rPr>
          <w:b/>
          <w:sz w:val="28"/>
          <w:szCs w:val="28"/>
        </w:rPr>
        <w:t>.  Práva a povinnosti účastníků předškolního vzdělávání</w:t>
      </w:r>
    </w:p>
    <w:p w14:paraId="4B320590" w14:textId="77777777" w:rsidR="001E661D" w:rsidRDefault="001E661D">
      <w:pPr>
        <w:pStyle w:val="Odstavecseseznamem"/>
        <w:numPr>
          <w:ilvl w:val="0"/>
          <w:numId w:val="14"/>
        </w:numPr>
        <w:jc w:val="both"/>
      </w:pPr>
      <w:r w:rsidRPr="001E661D">
        <w:t>Základní cíle mateřské školy při zabezpečování předškolní výchovy a vzdělávání a školní vzdělávací program</w:t>
      </w:r>
    </w:p>
    <w:p w14:paraId="4B320591" w14:textId="77777777" w:rsidR="001E661D" w:rsidRDefault="001E661D">
      <w:pPr>
        <w:pStyle w:val="Odstavecseseznamem"/>
        <w:numPr>
          <w:ilvl w:val="0"/>
          <w:numId w:val="14"/>
        </w:numPr>
        <w:jc w:val="both"/>
      </w:pPr>
      <w:r>
        <w:t>Základní práva</w:t>
      </w:r>
      <w:r w:rsidR="000B2983">
        <w:t xml:space="preserve"> a povinnosti dětí přijatých k předškolnímu vzdělávání</w:t>
      </w:r>
    </w:p>
    <w:p w14:paraId="4B320592" w14:textId="77777777" w:rsidR="000B2983" w:rsidRDefault="000B2983">
      <w:pPr>
        <w:pStyle w:val="Odstavecseseznamem"/>
        <w:numPr>
          <w:ilvl w:val="0"/>
          <w:numId w:val="14"/>
        </w:numPr>
        <w:jc w:val="both"/>
      </w:pPr>
      <w:r>
        <w:t>Základní práva zákonných zástupců při předškolním vzdělávání dětí</w:t>
      </w:r>
    </w:p>
    <w:p w14:paraId="4B320593" w14:textId="77777777" w:rsidR="000B2983" w:rsidRDefault="000B2983">
      <w:pPr>
        <w:pStyle w:val="Odstavecseseznamem"/>
        <w:numPr>
          <w:ilvl w:val="0"/>
          <w:numId w:val="14"/>
        </w:numPr>
        <w:jc w:val="both"/>
      </w:pPr>
      <w:r>
        <w:t>Povinnost zákonných zástupců při předškolním vzdělávání dětí</w:t>
      </w:r>
    </w:p>
    <w:p w14:paraId="4B320594" w14:textId="77777777" w:rsidR="000B2983" w:rsidRDefault="000B2983">
      <w:pPr>
        <w:pStyle w:val="Odstavecseseznamem"/>
        <w:numPr>
          <w:ilvl w:val="0"/>
          <w:numId w:val="14"/>
        </w:numPr>
        <w:jc w:val="both"/>
      </w:pPr>
      <w:r>
        <w:t>Práva a povinnosti pedagogů a zaměstnanců školy</w:t>
      </w:r>
    </w:p>
    <w:p w14:paraId="4B320595" w14:textId="77777777" w:rsidR="000B2983" w:rsidRPr="00D23908" w:rsidRDefault="000B2983" w:rsidP="000B2983">
      <w:pPr>
        <w:jc w:val="both"/>
        <w:rPr>
          <w:b/>
          <w:sz w:val="28"/>
          <w:szCs w:val="28"/>
        </w:rPr>
      </w:pPr>
      <w:proofErr w:type="spellStart"/>
      <w:proofErr w:type="gramStart"/>
      <w:r w:rsidRPr="00D23908">
        <w:rPr>
          <w:b/>
          <w:sz w:val="28"/>
          <w:szCs w:val="28"/>
        </w:rPr>
        <w:t>Čl.II</w:t>
      </w:r>
      <w:proofErr w:type="spellEnd"/>
      <w:r w:rsidRPr="00D23908">
        <w:rPr>
          <w:b/>
          <w:sz w:val="28"/>
          <w:szCs w:val="28"/>
        </w:rPr>
        <w:t>.</w:t>
      </w:r>
      <w:proofErr w:type="gramEnd"/>
      <w:r w:rsidR="008275BE" w:rsidRPr="00D23908">
        <w:rPr>
          <w:b/>
          <w:sz w:val="28"/>
          <w:szCs w:val="28"/>
        </w:rPr>
        <w:tab/>
        <w:t>Upřesnění podmínek pro přijetí a ukončení vzdělávání dítěte</w:t>
      </w:r>
    </w:p>
    <w:p w14:paraId="4B320596" w14:textId="232B71CB" w:rsidR="008275BE" w:rsidRDefault="008275BE">
      <w:pPr>
        <w:pStyle w:val="Odstavecseseznamem"/>
        <w:numPr>
          <w:ilvl w:val="0"/>
          <w:numId w:val="14"/>
        </w:numPr>
        <w:jc w:val="both"/>
      </w:pPr>
      <w:r w:rsidRPr="008275BE">
        <w:t>Přijetí dítěte k předškolnímu</w:t>
      </w:r>
      <w:r>
        <w:rPr>
          <w:b/>
        </w:rPr>
        <w:t xml:space="preserve"> </w:t>
      </w:r>
      <w:r w:rsidRPr="008275BE">
        <w:t>vzdělávání</w:t>
      </w:r>
    </w:p>
    <w:p w14:paraId="54B937C3" w14:textId="44A91A5A" w:rsidR="0007241D" w:rsidRDefault="0007241D">
      <w:pPr>
        <w:pStyle w:val="Odstavecseseznamem"/>
        <w:numPr>
          <w:ilvl w:val="0"/>
          <w:numId w:val="14"/>
        </w:numPr>
        <w:jc w:val="both"/>
      </w:pPr>
      <w:r>
        <w:t>Rozhodnutí ředitelky mateřské školy o přijetí dítěte k předškolnímu vzdělávání</w:t>
      </w:r>
    </w:p>
    <w:p w14:paraId="4B320597" w14:textId="2664D20D" w:rsidR="008275BE" w:rsidRDefault="008275BE">
      <w:pPr>
        <w:pStyle w:val="Odstavecseseznamem"/>
        <w:numPr>
          <w:ilvl w:val="0"/>
          <w:numId w:val="14"/>
        </w:numPr>
        <w:jc w:val="both"/>
      </w:pPr>
      <w:r>
        <w:t>Povinné předškolní vzdělávání</w:t>
      </w:r>
    </w:p>
    <w:p w14:paraId="04DB1105" w14:textId="0DD70B28" w:rsidR="0007241D" w:rsidRDefault="0007241D">
      <w:pPr>
        <w:pStyle w:val="Odstavecseseznamem"/>
        <w:numPr>
          <w:ilvl w:val="0"/>
          <w:numId w:val="14"/>
        </w:numPr>
        <w:jc w:val="both"/>
      </w:pPr>
      <w:r>
        <w:t>Omlouvání nepřítomnosti dítěte</w:t>
      </w:r>
    </w:p>
    <w:p w14:paraId="0CE70F27" w14:textId="14C03E88" w:rsidR="0007241D" w:rsidRDefault="008275BE">
      <w:pPr>
        <w:pStyle w:val="Odstavecseseznamem"/>
        <w:numPr>
          <w:ilvl w:val="0"/>
          <w:numId w:val="14"/>
        </w:numPr>
        <w:jc w:val="both"/>
      </w:pPr>
      <w:r>
        <w:t>Individuální vzdělávání</w:t>
      </w:r>
    </w:p>
    <w:p w14:paraId="4B32059A" w14:textId="7B92D872" w:rsidR="008275BE" w:rsidRDefault="008275BE">
      <w:pPr>
        <w:pStyle w:val="Odstavecseseznamem"/>
        <w:numPr>
          <w:ilvl w:val="0"/>
          <w:numId w:val="14"/>
        </w:numPr>
        <w:jc w:val="both"/>
      </w:pPr>
      <w:r>
        <w:t>Systém péče o děti s přiznaným podpůrným opatřením</w:t>
      </w:r>
    </w:p>
    <w:p w14:paraId="4B32059B" w14:textId="77777777" w:rsidR="008275BE" w:rsidRDefault="008275BE">
      <w:pPr>
        <w:pStyle w:val="Odstavecseseznamem"/>
        <w:numPr>
          <w:ilvl w:val="0"/>
          <w:numId w:val="14"/>
        </w:numPr>
        <w:jc w:val="both"/>
      </w:pPr>
      <w:r>
        <w:t>Ukončení vzdělávání z důvodu neúčasti dítěte na vzdělávání</w:t>
      </w:r>
    </w:p>
    <w:p w14:paraId="4B32059C" w14:textId="77777777" w:rsidR="008275BE" w:rsidRDefault="008275BE">
      <w:pPr>
        <w:pStyle w:val="Odstavecseseznamem"/>
        <w:numPr>
          <w:ilvl w:val="0"/>
          <w:numId w:val="14"/>
        </w:numPr>
        <w:jc w:val="both"/>
      </w:pPr>
      <w:r>
        <w:t>Přístup ke vzdělávání a školským službám cizinců</w:t>
      </w:r>
    </w:p>
    <w:p w14:paraId="4B32059D" w14:textId="77777777" w:rsidR="008275BE" w:rsidRPr="00D23908" w:rsidRDefault="00D23908" w:rsidP="008275BE">
      <w:pPr>
        <w:jc w:val="both"/>
        <w:rPr>
          <w:b/>
          <w:sz w:val="28"/>
          <w:szCs w:val="28"/>
        </w:rPr>
      </w:pPr>
      <w:proofErr w:type="spellStart"/>
      <w:r>
        <w:rPr>
          <w:b/>
          <w:sz w:val="28"/>
          <w:szCs w:val="28"/>
        </w:rPr>
        <w:t>Čl.III</w:t>
      </w:r>
      <w:proofErr w:type="spellEnd"/>
      <w:r>
        <w:rPr>
          <w:b/>
          <w:sz w:val="28"/>
          <w:szCs w:val="28"/>
        </w:rPr>
        <w:t xml:space="preserve">. </w:t>
      </w:r>
      <w:r w:rsidR="008275BE" w:rsidRPr="00D23908">
        <w:rPr>
          <w:b/>
          <w:sz w:val="28"/>
          <w:szCs w:val="28"/>
        </w:rPr>
        <w:t>Upřesnění výkonu práv a povinností zákonných zástupců při vzdělávání dětí a pravidla vzájemných vztahů zákonných zástupců dětí s pedagogickými pracovníky a ostatními zaměstnanci školy</w:t>
      </w:r>
    </w:p>
    <w:p w14:paraId="4B32059E" w14:textId="77777777" w:rsidR="008275BE" w:rsidRDefault="008275BE">
      <w:pPr>
        <w:pStyle w:val="Odstavecseseznamem"/>
        <w:numPr>
          <w:ilvl w:val="0"/>
          <w:numId w:val="14"/>
        </w:numPr>
        <w:jc w:val="both"/>
      </w:pPr>
      <w:r w:rsidRPr="008275BE">
        <w:t>Změna stanovených podmínek pobytu dítěte, způsobu a rozsahu jeho stravování</w:t>
      </w:r>
    </w:p>
    <w:p w14:paraId="4B32059F" w14:textId="77777777" w:rsidR="008275BE" w:rsidRDefault="008275BE">
      <w:pPr>
        <w:pStyle w:val="Odstavecseseznamem"/>
        <w:numPr>
          <w:ilvl w:val="0"/>
          <w:numId w:val="14"/>
        </w:numPr>
        <w:jc w:val="both"/>
      </w:pPr>
      <w:r>
        <w:t>Upřesnění podmínek pro přebírání dětí od zákonných zástupců ke vzdělávání v mateřské škole a pro jejich předávání zákonným zástupcům po ukončení vzdělávání</w:t>
      </w:r>
    </w:p>
    <w:p w14:paraId="4B3205A0" w14:textId="77777777" w:rsidR="008275BE" w:rsidRDefault="008275BE">
      <w:pPr>
        <w:pStyle w:val="Odstavecseseznamem"/>
        <w:numPr>
          <w:ilvl w:val="0"/>
          <w:numId w:val="14"/>
        </w:numPr>
        <w:jc w:val="both"/>
      </w:pPr>
      <w:r>
        <w:t>Konkretizace způsobu informování zákonných zástupců dětí o průběhu jejich vzdělávání a dosažených výsledcích</w:t>
      </w:r>
    </w:p>
    <w:p w14:paraId="4B3205A1" w14:textId="77777777" w:rsidR="008275BE" w:rsidRDefault="008275BE">
      <w:pPr>
        <w:pStyle w:val="Odstavecseseznamem"/>
        <w:numPr>
          <w:ilvl w:val="0"/>
          <w:numId w:val="14"/>
        </w:numPr>
        <w:jc w:val="both"/>
      </w:pPr>
      <w:r>
        <w:t>Informování zákonných zástup</w:t>
      </w:r>
      <w:r w:rsidR="00023E45">
        <w:t>ců dětí o mimořádných školních a mimoškolních akcích</w:t>
      </w:r>
    </w:p>
    <w:p w14:paraId="4B3205A2" w14:textId="77777777" w:rsidR="00023E45" w:rsidRDefault="00023E45">
      <w:pPr>
        <w:pStyle w:val="Odstavecseseznamem"/>
        <w:numPr>
          <w:ilvl w:val="0"/>
          <w:numId w:val="14"/>
        </w:numPr>
        <w:jc w:val="both"/>
      </w:pPr>
      <w:r>
        <w:t>Konkretizace způsobu omlouvání dětí zákonnými zástupci z každodenního vzdělávání a způsobu informování o jejich zdravotním stravu</w:t>
      </w:r>
    </w:p>
    <w:p w14:paraId="4B3205A3" w14:textId="77777777" w:rsidR="00023E45" w:rsidRDefault="00023E45">
      <w:pPr>
        <w:pStyle w:val="Odstavecseseznamem"/>
        <w:numPr>
          <w:ilvl w:val="0"/>
          <w:numId w:val="14"/>
        </w:numPr>
        <w:jc w:val="both"/>
      </w:pPr>
      <w:r>
        <w:t>Stanovení podmínek pro úhradu úplaty za předškolního vzdělávání a stravného v mateřské škole</w:t>
      </w:r>
    </w:p>
    <w:p w14:paraId="4B3205A4" w14:textId="77777777" w:rsidR="00023E45" w:rsidRDefault="00023E45">
      <w:pPr>
        <w:pStyle w:val="Odstavecseseznamem"/>
        <w:numPr>
          <w:ilvl w:val="0"/>
          <w:numId w:val="14"/>
        </w:numPr>
        <w:jc w:val="both"/>
      </w:pPr>
      <w:r>
        <w:t>Základní pravidla chování zákonných zástupců dětí při vzájemném styku se zaměstnanci školy</w:t>
      </w:r>
    </w:p>
    <w:p w14:paraId="4B3205A5" w14:textId="1724CB31" w:rsidR="00023E45" w:rsidRPr="00D23908" w:rsidRDefault="00023E45" w:rsidP="00023E45">
      <w:pPr>
        <w:jc w:val="both"/>
        <w:rPr>
          <w:b/>
          <w:sz w:val="28"/>
          <w:szCs w:val="28"/>
        </w:rPr>
      </w:pPr>
      <w:proofErr w:type="spellStart"/>
      <w:r w:rsidRPr="00D23908">
        <w:rPr>
          <w:b/>
          <w:sz w:val="28"/>
          <w:szCs w:val="28"/>
        </w:rPr>
        <w:t>Čl.IV</w:t>
      </w:r>
      <w:proofErr w:type="spellEnd"/>
      <w:r w:rsidRPr="00D23908">
        <w:rPr>
          <w:b/>
          <w:sz w:val="28"/>
          <w:szCs w:val="28"/>
        </w:rPr>
        <w:t>. P</w:t>
      </w:r>
      <w:r w:rsidR="0007241D">
        <w:rPr>
          <w:b/>
          <w:sz w:val="28"/>
          <w:szCs w:val="28"/>
        </w:rPr>
        <w:t>rovoz a vnitřní režim mateřské školy</w:t>
      </w:r>
    </w:p>
    <w:p w14:paraId="4B3205A6" w14:textId="77777777" w:rsidR="00023E45" w:rsidRDefault="00023E45">
      <w:pPr>
        <w:pStyle w:val="Odstavecseseznamem"/>
        <w:numPr>
          <w:ilvl w:val="0"/>
          <w:numId w:val="14"/>
        </w:numPr>
        <w:jc w:val="both"/>
      </w:pPr>
      <w:r w:rsidRPr="00023E45">
        <w:t>Podmínky provozu a organizace vzdělávání v mateřské škole</w:t>
      </w:r>
    </w:p>
    <w:p w14:paraId="4B3205A7" w14:textId="77777777" w:rsidR="00023E45" w:rsidRDefault="00023E45">
      <w:pPr>
        <w:pStyle w:val="Odstavecseseznamem"/>
        <w:numPr>
          <w:ilvl w:val="0"/>
          <w:numId w:val="14"/>
        </w:numPr>
        <w:jc w:val="both"/>
      </w:pPr>
      <w:r>
        <w:t>Vnitřní denní režim při vzdělávání dětí</w:t>
      </w:r>
    </w:p>
    <w:p w14:paraId="4B3205A8" w14:textId="77777777" w:rsidR="00023E45" w:rsidRDefault="00023E45">
      <w:pPr>
        <w:pStyle w:val="Odstavecseseznamem"/>
        <w:numPr>
          <w:ilvl w:val="0"/>
          <w:numId w:val="14"/>
        </w:numPr>
        <w:jc w:val="both"/>
      </w:pPr>
      <w:r>
        <w:t>Doba určená pro předávání a přebírání dětí zákonnými zástupci</w:t>
      </w:r>
    </w:p>
    <w:p w14:paraId="4B3205A9" w14:textId="77777777" w:rsidR="00023E45" w:rsidRDefault="00023E45">
      <w:pPr>
        <w:pStyle w:val="Odstavecseseznamem"/>
        <w:numPr>
          <w:ilvl w:val="0"/>
          <w:numId w:val="14"/>
        </w:numPr>
        <w:jc w:val="both"/>
      </w:pPr>
      <w:r>
        <w:t>Délka pobytu dětí v MŠ</w:t>
      </w:r>
    </w:p>
    <w:p w14:paraId="4B3205AA" w14:textId="77777777" w:rsidR="00023E45" w:rsidRDefault="00023E45">
      <w:pPr>
        <w:pStyle w:val="Odstavecseseznamem"/>
        <w:numPr>
          <w:ilvl w:val="0"/>
          <w:numId w:val="14"/>
        </w:numPr>
        <w:jc w:val="both"/>
      </w:pPr>
      <w:r>
        <w:t>Organizace stravování</w:t>
      </w:r>
    </w:p>
    <w:p w14:paraId="4B3205AB" w14:textId="77777777" w:rsidR="00023E45" w:rsidRDefault="00023E45">
      <w:pPr>
        <w:pStyle w:val="Odstavecseseznamem"/>
        <w:numPr>
          <w:ilvl w:val="0"/>
          <w:numId w:val="14"/>
        </w:numPr>
        <w:jc w:val="both"/>
      </w:pPr>
      <w:r>
        <w:t>Pobyt venku</w:t>
      </w:r>
    </w:p>
    <w:p w14:paraId="4B3205AC" w14:textId="77777777" w:rsidR="00023E45" w:rsidRDefault="00023E45">
      <w:pPr>
        <w:pStyle w:val="Odstavecseseznamem"/>
        <w:numPr>
          <w:ilvl w:val="0"/>
          <w:numId w:val="14"/>
        </w:numPr>
        <w:jc w:val="both"/>
      </w:pPr>
      <w:r>
        <w:t>Změna režimu</w:t>
      </w:r>
    </w:p>
    <w:p w14:paraId="4B3205AD" w14:textId="77777777" w:rsidR="00023E45" w:rsidRPr="00D23908" w:rsidRDefault="00023E45" w:rsidP="00023E45">
      <w:pPr>
        <w:jc w:val="both"/>
        <w:rPr>
          <w:b/>
          <w:sz w:val="28"/>
          <w:szCs w:val="28"/>
        </w:rPr>
      </w:pPr>
      <w:proofErr w:type="spellStart"/>
      <w:r w:rsidRPr="00D23908">
        <w:rPr>
          <w:b/>
          <w:sz w:val="28"/>
          <w:szCs w:val="28"/>
        </w:rPr>
        <w:t>Čl.V</w:t>
      </w:r>
      <w:proofErr w:type="spellEnd"/>
      <w:r w:rsidRPr="00D23908">
        <w:rPr>
          <w:b/>
          <w:sz w:val="28"/>
          <w:szCs w:val="28"/>
        </w:rPr>
        <w:t>.</w:t>
      </w:r>
      <w:r w:rsidRPr="00D23908">
        <w:rPr>
          <w:b/>
          <w:sz w:val="28"/>
          <w:szCs w:val="28"/>
        </w:rPr>
        <w:tab/>
        <w:t>Podmínky zajištění bezpečnosti a ochrany zdraví dětí a jejich ochrany před sociálně patologickými jevy a před projevy diskriminace, nepřátelství nebo násilí</w:t>
      </w:r>
    </w:p>
    <w:p w14:paraId="4B3205AE" w14:textId="77777777" w:rsidR="00A706ED" w:rsidRDefault="00023E45">
      <w:pPr>
        <w:pStyle w:val="Odstavecseseznamem"/>
        <w:numPr>
          <w:ilvl w:val="0"/>
          <w:numId w:val="14"/>
        </w:numPr>
        <w:jc w:val="both"/>
      </w:pPr>
      <w:r>
        <w:t>Péče o zdraví a bezpečnost dětí při vzdělávání</w:t>
      </w:r>
    </w:p>
    <w:p w14:paraId="4B3205AF" w14:textId="77777777" w:rsidR="00023E45" w:rsidRDefault="00510C02">
      <w:pPr>
        <w:pStyle w:val="Odstavecseseznamem"/>
        <w:numPr>
          <w:ilvl w:val="0"/>
          <w:numId w:val="14"/>
        </w:numPr>
        <w:jc w:val="both"/>
      </w:pPr>
      <w:r>
        <w:t>Ochrana před ri</w:t>
      </w:r>
      <w:r w:rsidR="00023E45">
        <w:t>zikovým chováním a před projevy diskriminace, nepřátelství nebo násilí</w:t>
      </w:r>
    </w:p>
    <w:p w14:paraId="4B3205B0" w14:textId="77777777" w:rsidR="00510C02" w:rsidRPr="00D23908" w:rsidRDefault="00D23908" w:rsidP="00510C02">
      <w:pPr>
        <w:jc w:val="both"/>
        <w:rPr>
          <w:b/>
          <w:sz w:val="28"/>
          <w:szCs w:val="28"/>
        </w:rPr>
      </w:pPr>
      <w:r>
        <w:rPr>
          <w:b/>
          <w:sz w:val="28"/>
          <w:szCs w:val="28"/>
        </w:rPr>
        <w:t xml:space="preserve">Čl.VI. </w:t>
      </w:r>
      <w:r w:rsidR="00510C02" w:rsidRPr="00D23908">
        <w:rPr>
          <w:b/>
          <w:sz w:val="28"/>
          <w:szCs w:val="28"/>
        </w:rPr>
        <w:t>Zacházení s majetkem mateřské školy</w:t>
      </w:r>
    </w:p>
    <w:p w14:paraId="4B3205B1" w14:textId="77777777" w:rsidR="00510C02" w:rsidRDefault="00510C02">
      <w:pPr>
        <w:pStyle w:val="Odstavecseseznamem"/>
        <w:numPr>
          <w:ilvl w:val="0"/>
          <w:numId w:val="14"/>
        </w:numPr>
        <w:jc w:val="both"/>
      </w:pPr>
      <w:r>
        <w:t>Chování dětí při zacházení s majetkem mateřské školy v rámci vzdělávání</w:t>
      </w:r>
    </w:p>
    <w:p w14:paraId="4B3205B2" w14:textId="77777777" w:rsidR="00510C02" w:rsidRDefault="00510C02">
      <w:pPr>
        <w:pStyle w:val="Odstavecseseznamem"/>
        <w:numPr>
          <w:ilvl w:val="0"/>
          <w:numId w:val="14"/>
        </w:numPr>
        <w:jc w:val="both"/>
      </w:pPr>
      <w:r>
        <w:t>Povinnosti zákonných zástupců při zacházení s majetkem mateřské školy při jejich pobytu venku</w:t>
      </w:r>
    </w:p>
    <w:p w14:paraId="4B3205B3" w14:textId="77777777" w:rsidR="00510C02" w:rsidRDefault="00510C02">
      <w:pPr>
        <w:pStyle w:val="Odstavecseseznamem"/>
        <w:numPr>
          <w:ilvl w:val="0"/>
          <w:numId w:val="14"/>
        </w:numPr>
        <w:jc w:val="both"/>
      </w:pPr>
      <w:r>
        <w:t>Zabezpečení budovy MŠ</w:t>
      </w:r>
    </w:p>
    <w:p w14:paraId="4B3205B4" w14:textId="77777777" w:rsidR="00510C02" w:rsidRDefault="00510C02">
      <w:pPr>
        <w:pStyle w:val="Odstavecseseznamem"/>
        <w:numPr>
          <w:ilvl w:val="0"/>
          <w:numId w:val="14"/>
        </w:numPr>
        <w:jc w:val="both"/>
      </w:pPr>
      <w:r>
        <w:t>Další bezpečnostní opatření</w:t>
      </w:r>
    </w:p>
    <w:p w14:paraId="4B3205B5" w14:textId="77777777" w:rsidR="004C422D" w:rsidRPr="004C422D" w:rsidRDefault="004C422D" w:rsidP="004C422D">
      <w:pPr>
        <w:jc w:val="both"/>
        <w:rPr>
          <w:b/>
          <w:sz w:val="28"/>
          <w:szCs w:val="28"/>
        </w:rPr>
      </w:pPr>
      <w:proofErr w:type="spellStart"/>
      <w:r w:rsidRPr="004C422D">
        <w:rPr>
          <w:b/>
          <w:sz w:val="28"/>
          <w:szCs w:val="28"/>
        </w:rPr>
        <w:t>Čl.VII</w:t>
      </w:r>
      <w:proofErr w:type="spellEnd"/>
      <w:r w:rsidRPr="004C422D">
        <w:rPr>
          <w:b/>
          <w:sz w:val="28"/>
          <w:szCs w:val="28"/>
        </w:rPr>
        <w:t>. Pravidla pro hodnocení výsledků vzdělávání dětí</w:t>
      </w:r>
    </w:p>
    <w:p w14:paraId="4B3205B6" w14:textId="77777777" w:rsidR="00510C02" w:rsidRPr="00D23908" w:rsidRDefault="00B446FD" w:rsidP="00510C02">
      <w:pPr>
        <w:jc w:val="both"/>
        <w:rPr>
          <w:b/>
          <w:sz w:val="28"/>
          <w:szCs w:val="28"/>
        </w:rPr>
      </w:pPr>
      <w:proofErr w:type="spellStart"/>
      <w:r>
        <w:rPr>
          <w:b/>
          <w:sz w:val="28"/>
          <w:szCs w:val="28"/>
        </w:rPr>
        <w:t>Čl.VII</w:t>
      </w:r>
      <w:r w:rsidR="004C422D">
        <w:rPr>
          <w:b/>
          <w:sz w:val="28"/>
          <w:szCs w:val="28"/>
        </w:rPr>
        <w:t>I</w:t>
      </w:r>
      <w:proofErr w:type="spellEnd"/>
      <w:r w:rsidR="00510C02" w:rsidRPr="00D23908">
        <w:rPr>
          <w:b/>
          <w:sz w:val="28"/>
          <w:szCs w:val="28"/>
        </w:rPr>
        <w:t>. Závěrečná ustanovení</w:t>
      </w:r>
    </w:p>
    <w:p w14:paraId="4B3205B7" w14:textId="77777777" w:rsidR="00A706ED" w:rsidRDefault="00A706ED" w:rsidP="00DB2C90">
      <w:pPr>
        <w:jc w:val="both"/>
      </w:pPr>
    </w:p>
    <w:p w14:paraId="4B3205B8" w14:textId="77777777" w:rsidR="00A706ED" w:rsidRDefault="00A706ED" w:rsidP="00DB2C90">
      <w:pPr>
        <w:jc w:val="both"/>
      </w:pPr>
    </w:p>
    <w:p w14:paraId="712ABC4A" w14:textId="77777777" w:rsidR="00436A7E" w:rsidRDefault="00436A7E" w:rsidP="00D23908">
      <w:pPr>
        <w:pStyle w:val="Zkladntext"/>
        <w:rPr>
          <w:b/>
        </w:rPr>
      </w:pPr>
    </w:p>
    <w:p w14:paraId="2E2D1BDA" w14:textId="68D9244A" w:rsidR="00436A7E" w:rsidRPr="00436A7E" w:rsidRDefault="00436A7E" w:rsidP="00D23908">
      <w:pPr>
        <w:pStyle w:val="Zkladntext"/>
        <w:rPr>
          <w:bCs/>
        </w:rPr>
      </w:pPr>
      <w:r>
        <w:rPr>
          <w:b/>
        </w:rPr>
        <w:t xml:space="preserve">Příloha </w:t>
      </w:r>
      <w:proofErr w:type="gramStart"/>
      <w:r>
        <w:rPr>
          <w:b/>
        </w:rPr>
        <w:t xml:space="preserve">č.1.  </w:t>
      </w:r>
      <w:r w:rsidRPr="00436A7E">
        <w:rPr>
          <w:bCs/>
        </w:rPr>
        <w:t>Žádost</w:t>
      </w:r>
      <w:proofErr w:type="gramEnd"/>
      <w:r w:rsidRPr="00436A7E">
        <w:rPr>
          <w:bCs/>
        </w:rPr>
        <w:t xml:space="preserve"> zákonného zástupce o uvolnění dítěte z povinného předškolního </w:t>
      </w:r>
      <w:r>
        <w:rPr>
          <w:bCs/>
        </w:rPr>
        <w:t xml:space="preserve">   </w:t>
      </w:r>
      <w:r w:rsidRPr="00436A7E">
        <w:rPr>
          <w:bCs/>
        </w:rPr>
        <w:t xml:space="preserve">vzdělávání </w:t>
      </w:r>
    </w:p>
    <w:p w14:paraId="4B3205B9" w14:textId="044A24DB" w:rsidR="00D23908" w:rsidRPr="00436A7E" w:rsidRDefault="00D23908" w:rsidP="00D23908">
      <w:pPr>
        <w:pStyle w:val="Zkladntext"/>
        <w:rPr>
          <w:bCs/>
        </w:rPr>
      </w:pPr>
      <w:r>
        <w:rPr>
          <w:b/>
        </w:rPr>
        <w:t xml:space="preserve">Příloha </w:t>
      </w:r>
      <w:proofErr w:type="gramStart"/>
      <w:r>
        <w:rPr>
          <w:b/>
        </w:rPr>
        <w:t>č.</w:t>
      </w:r>
      <w:r w:rsidR="00436A7E">
        <w:rPr>
          <w:b/>
        </w:rPr>
        <w:t>2</w:t>
      </w:r>
      <w:r>
        <w:rPr>
          <w:b/>
        </w:rPr>
        <w:t xml:space="preserve">.  </w:t>
      </w:r>
      <w:r w:rsidRPr="00436A7E">
        <w:rPr>
          <w:bCs/>
        </w:rPr>
        <w:t>Oznámení</w:t>
      </w:r>
      <w:proofErr w:type="gramEnd"/>
      <w:r w:rsidRPr="00436A7E">
        <w:rPr>
          <w:bCs/>
        </w:rPr>
        <w:t xml:space="preserve"> zákonného zástupce o individuálním vzdělávání dítěte</w:t>
      </w:r>
    </w:p>
    <w:p w14:paraId="4B3205BA" w14:textId="77777777" w:rsidR="00A706ED" w:rsidRDefault="00A706ED" w:rsidP="00DB2C90">
      <w:pPr>
        <w:jc w:val="both"/>
      </w:pPr>
    </w:p>
    <w:p w14:paraId="4B3205BB" w14:textId="77777777" w:rsidR="00A706ED" w:rsidRDefault="00A706ED" w:rsidP="00DB2C90">
      <w:pPr>
        <w:jc w:val="both"/>
      </w:pPr>
    </w:p>
    <w:p w14:paraId="4B3205BC" w14:textId="77777777" w:rsidR="00A706ED" w:rsidRDefault="00A706ED" w:rsidP="00DB2C90">
      <w:pPr>
        <w:jc w:val="both"/>
      </w:pPr>
    </w:p>
    <w:p w14:paraId="4B3205BD" w14:textId="581485AF" w:rsidR="00A706ED" w:rsidRDefault="00A706ED" w:rsidP="00DB2C90">
      <w:pPr>
        <w:jc w:val="both"/>
      </w:pPr>
    </w:p>
    <w:p w14:paraId="4B3205BE" w14:textId="77777777" w:rsidR="00A706ED" w:rsidRDefault="00A706ED" w:rsidP="00DB2C90">
      <w:pPr>
        <w:jc w:val="both"/>
      </w:pPr>
    </w:p>
    <w:p w14:paraId="4B3205BF" w14:textId="77777777" w:rsidR="00A706ED" w:rsidRDefault="00A706ED" w:rsidP="00DB2C90">
      <w:pPr>
        <w:jc w:val="both"/>
      </w:pPr>
    </w:p>
    <w:p w14:paraId="4B3205C0" w14:textId="77777777" w:rsidR="00A706ED" w:rsidRDefault="00A706ED" w:rsidP="00DB2C90">
      <w:pPr>
        <w:jc w:val="both"/>
      </w:pPr>
    </w:p>
    <w:p w14:paraId="4B3205C1" w14:textId="77777777" w:rsidR="00A706ED" w:rsidRDefault="00A706ED" w:rsidP="00DB2C90">
      <w:pPr>
        <w:jc w:val="both"/>
      </w:pPr>
    </w:p>
    <w:p w14:paraId="4B3205C2" w14:textId="77777777" w:rsidR="00A706ED" w:rsidRDefault="00A706ED" w:rsidP="00DB2C90">
      <w:pPr>
        <w:jc w:val="both"/>
      </w:pPr>
    </w:p>
    <w:p w14:paraId="4B3205C3" w14:textId="77777777" w:rsidR="00A706ED" w:rsidRDefault="00A706ED" w:rsidP="00DB2C90">
      <w:pPr>
        <w:jc w:val="both"/>
      </w:pPr>
    </w:p>
    <w:p w14:paraId="4B3205C4" w14:textId="77777777" w:rsidR="00A706ED" w:rsidRDefault="00A706ED" w:rsidP="00DB2C90">
      <w:pPr>
        <w:jc w:val="both"/>
      </w:pPr>
    </w:p>
    <w:p w14:paraId="4B3205C5" w14:textId="77777777" w:rsidR="00A706ED" w:rsidRDefault="00A706ED" w:rsidP="00DB2C90">
      <w:pPr>
        <w:jc w:val="both"/>
      </w:pPr>
    </w:p>
    <w:p w14:paraId="4B3205C6" w14:textId="77777777" w:rsidR="00A706ED" w:rsidRDefault="00A706ED" w:rsidP="00DB2C90">
      <w:pPr>
        <w:jc w:val="both"/>
      </w:pPr>
    </w:p>
    <w:p w14:paraId="4B3205C7" w14:textId="77777777" w:rsidR="00A706ED" w:rsidRDefault="00A706ED" w:rsidP="00DB2C90">
      <w:pPr>
        <w:jc w:val="both"/>
      </w:pPr>
    </w:p>
    <w:p w14:paraId="4B3205C8" w14:textId="77777777" w:rsidR="00A706ED" w:rsidRDefault="00A706ED" w:rsidP="00DB2C90">
      <w:pPr>
        <w:jc w:val="both"/>
      </w:pPr>
    </w:p>
    <w:p w14:paraId="263A51A2" w14:textId="77777777" w:rsidR="00436A7E" w:rsidRDefault="00436A7E"/>
    <w:p w14:paraId="4B3205D0" w14:textId="67A7AA3A" w:rsidR="00EA5A7D" w:rsidRDefault="00EA5A7D">
      <w:pPr>
        <w:rPr>
          <w:b/>
        </w:rPr>
      </w:pPr>
      <w:r>
        <w:rPr>
          <w:b/>
        </w:rPr>
        <w:t>Úvodní ustanovení</w:t>
      </w:r>
    </w:p>
    <w:p w14:paraId="4B3205D1" w14:textId="77777777" w:rsidR="007B48F2" w:rsidRDefault="007B48F2">
      <w:pPr>
        <w:rPr>
          <w:b/>
        </w:rPr>
      </w:pPr>
    </w:p>
    <w:p w14:paraId="4B3205D2" w14:textId="77777777" w:rsidR="007B48F2" w:rsidRDefault="007B48F2" w:rsidP="007B48F2">
      <w:pPr>
        <w:jc w:val="both"/>
      </w:pPr>
      <w:r>
        <w:t>Ř</w:t>
      </w:r>
      <w:r w:rsidR="001B39E3">
        <w:t xml:space="preserve">editelka Mateřské školy Sluníčko, </w:t>
      </w:r>
      <w:r>
        <w:t xml:space="preserve">Hradec Králové, </w:t>
      </w:r>
      <w:r w:rsidR="001B39E3">
        <w:t xml:space="preserve">Štefánikova 373, </w:t>
      </w:r>
      <w:r>
        <w:t>v souladu s § 30 odst. 3 zákona č. 561/2004 Sb., o předškolním, základním, středním, vyšším odborném a jiném vzdělávání (dále jen „Školský zákon“)</w:t>
      </w:r>
      <w:r>
        <w:rPr>
          <w:i/>
          <w:iCs/>
        </w:rPr>
        <w:t xml:space="preserve"> </w:t>
      </w:r>
      <w:r>
        <w:t>vydává tento Školní řád, kterým se upřesňují vzájemné vztahy mezi dětmi, jejich zákonnými zástupci a zaměstnanci školy podle konkrétních podmínek uplatněných v </w:t>
      </w:r>
      <w:r w:rsidR="0036296B">
        <w:t>m</w:t>
      </w:r>
      <w:r>
        <w:t>ateřské škole</w:t>
      </w:r>
      <w:r w:rsidR="0036296B">
        <w:t xml:space="preserve">, jejíž činnost </w:t>
      </w:r>
      <w:r w:rsidR="001B39E3">
        <w:t>vykonává Mateřská škola Sluníčko</w:t>
      </w:r>
      <w:r w:rsidR="0036296B">
        <w:t>, Hr</w:t>
      </w:r>
      <w:r w:rsidR="001B39E3">
        <w:t>adec Králové, Štefánikova 373</w:t>
      </w:r>
      <w:r w:rsidR="0036296B">
        <w:t>.</w:t>
      </w:r>
    </w:p>
    <w:p w14:paraId="4B3205D3" w14:textId="77777777" w:rsidR="00EA5A7D" w:rsidRDefault="00EA5A7D" w:rsidP="007B48F2">
      <w:pPr>
        <w:spacing w:before="120"/>
        <w:jc w:val="both"/>
        <w:rPr>
          <w:color w:val="000000"/>
        </w:rPr>
      </w:pPr>
      <w:r>
        <w:t xml:space="preserve">Obsah školního řádu je vymezen zákonem č. 561/2004 Sb. o předškolním, základním, středním, vyšším odborném a jiném vzdělávání (Školský zákon), vyhláškou č. 14/2005 Sb. o předškolním vzdělávání, její novelizací </w:t>
      </w:r>
      <w:proofErr w:type="spellStart"/>
      <w:r>
        <w:t>vyhl</w:t>
      </w:r>
      <w:proofErr w:type="spellEnd"/>
      <w:r>
        <w:t xml:space="preserve">. č. 43/2006 Sb. ve znění pozdějších předpisů a jinými souvisejícími normami, např. zákonem č. 258/2000 Sb. o ochraně veřejného zdraví, vyhláškou č. 107/2005 Sb. o školním stravování, zákonem č. 117/1995 Sb. </w:t>
      </w:r>
      <w:r>
        <w:rPr>
          <w:color w:val="000000"/>
        </w:rPr>
        <w:t>ve znění pozdějších předpisů.</w:t>
      </w:r>
    </w:p>
    <w:p w14:paraId="4B3205D4" w14:textId="77777777" w:rsidR="00EA5A7D" w:rsidRDefault="00EA5A7D" w:rsidP="007B48F2">
      <w:pPr>
        <w:jc w:val="both"/>
      </w:pPr>
    </w:p>
    <w:p w14:paraId="4B3205D5" w14:textId="77777777" w:rsidR="00C544D5" w:rsidRDefault="00C544D5" w:rsidP="00AC3D6F">
      <w:pPr>
        <w:jc w:val="center"/>
      </w:pPr>
    </w:p>
    <w:p w14:paraId="4B3205D6" w14:textId="77777777" w:rsidR="00D23908" w:rsidRDefault="00D23908" w:rsidP="00AC3D6F">
      <w:pPr>
        <w:jc w:val="center"/>
      </w:pPr>
    </w:p>
    <w:p w14:paraId="4B3205D7" w14:textId="77777777" w:rsidR="009D626F" w:rsidRDefault="009D626F" w:rsidP="00AC3D6F">
      <w:pPr>
        <w:jc w:val="center"/>
      </w:pPr>
    </w:p>
    <w:p w14:paraId="4B3205D8" w14:textId="77777777" w:rsidR="00AC3D6F" w:rsidRDefault="00EA5A7D" w:rsidP="00AC3D6F">
      <w:pPr>
        <w:jc w:val="center"/>
        <w:rPr>
          <w:b/>
          <w:sz w:val="28"/>
          <w:szCs w:val="28"/>
        </w:rPr>
      </w:pPr>
      <w:r>
        <w:rPr>
          <w:b/>
          <w:sz w:val="28"/>
          <w:szCs w:val="28"/>
        </w:rPr>
        <w:t>Čl. I.</w:t>
      </w:r>
    </w:p>
    <w:p w14:paraId="4B3205D9" w14:textId="77777777" w:rsidR="00EA5A7D" w:rsidRDefault="00EA5A7D" w:rsidP="00AC3D6F">
      <w:pPr>
        <w:jc w:val="center"/>
        <w:rPr>
          <w:b/>
          <w:sz w:val="28"/>
          <w:szCs w:val="28"/>
        </w:rPr>
      </w:pPr>
      <w:r>
        <w:rPr>
          <w:b/>
          <w:sz w:val="28"/>
          <w:szCs w:val="28"/>
        </w:rPr>
        <w:t xml:space="preserve">Práva a </w:t>
      </w:r>
      <w:r w:rsidR="00AC3D6F">
        <w:rPr>
          <w:b/>
          <w:sz w:val="28"/>
          <w:szCs w:val="28"/>
        </w:rPr>
        <w:t xml:space="preserve">povinností účastníků předškolního </w:t>
      </w:r>
      <w:r>
        <w:rPr>
          <w:b/>
          <w:sz w:val="28"/>
          <w:szCs w:val="28"/>
        </w:rPr>
        <w:t>vzdělávání</w:t>
      </w:r>
    </w:p>
    <w:p w14:paraId="4B3205DA" w14:textId="77777777" w:rsidR="00EA5A7D" w:rsidRDefault="00EA5A7D"/>
    <w:p w14:paraId="4B3205DB" w14:textId="77777777" w:rsidR="00EA5A7D" w:rsidRDefault="00EA5A7D">
      <w:pPr>
        <w:jc w:val="both"/>
        <w:rPr>
          <w:b/>
        </w:rPr>
      </w:pPr>
      <w:r>
        <w:rPr>
          <w:b/>
        </w:rPr>
        <w:t>1. Základní cíle mateřské školy při zabezpečování předškolní výchovy a vzdělávání a školní vzdělávací program</w:t>
      </w:r>
    </w:p>
    <w:p w14:paraId="4B3205DC" w14:textId="77777777" w:rsidR="00976039" w:rsidRDefault="00976039">
      <w:pPr>
        <w:jc w:val="both"/>
        <w:rPr>
          <w:b/>
        </w:rPr>
      </w:pPr>
    </w:p>
    <w:p w14:paraId="4B3205DD" w14:textId="77777777" w:rsidR="00EA5A7D" w:rsidRDefault="00EA5A7D">
      <w:r>
        <w:t>1.1</w:t>
      </w:r>
      <w:r>
        <w:tab/>
        <w:t>Mateřská škola v rámci předškolní výchovy a vzdělávání (dále jen „vzdělávání“):</w:t>
      </w:r>
    </w:p>
    <w:p w14:paraId="4B3205DE" w14:textId="77777777" w:rsidR="00EA5A7D" w:rsidRDefault="00EA5A7D">
      <w:pPr>
        <w:numPr>
          <w:ilvl w:val="0"/>
          <w:numId w:val="3"/>
        </w:numPr>
        <w:ind w:left="1134" w:hanging="425"/>
        <w:jc w:val="both"/>
      </w:pPr>
      <w:r>
        <w:t>podporuje rozvoj osobnosti dítěte předškolního věku,</w:t>
      </w:r>
    </w:p>
    <w:p w14:paraId="4B3205DF" w14:textId="77777777" w:rsidR="00EA5A7D" w:rsidRDefault="00EA5A7D">
      <w:pPr>
        <w:numPr>
          <w:ilvl w:val="0"/>
          <w:numId w:val="3"/>
        </w:numPr>
        <w:ind w:left="1134" w:hanging="425"/>
        <w:jc w:val="both"/>
      </w:pPr>
      <w:r>
        <w:t>podílí se na jeho zdravém citovém, rozumovém a tělesném rozvoji,</w:t>
      </w:r>
    </w:p>
    <w:p w14:paraId="4B3205E0" w14:textId="77777777" w:rsidR="00EA5A7D" w:rsidRDefault="00EA5A7D">
      <w:pPr>
        <w:numPr>
          <w:ilvl w:val="0"/>
          <w:numId w:val="3"/>
        </w:numPr>
        <w:ind w:left="1134" w:hanging="425"/>
        <w:jc w:val="both"/>
      </w:pPr>
      <w:r>
        <w:t>podílí se na osvojování základních pravidel chování,</w:t>
      </w:r>
    </w:p>
    <w:p w14:paraId="4B3205E1" w14:textId="77777777" w:rsidR="00EA5A7D" w:rsidRDefault="00EA5A7D">
      <w:pPr>
        <w:numPr>
          <w:ilvl w:val="0"/>
          <w:numId w:val="3"/>
        </w:numPr>
        <w:ind w:left="1134" w:hanging="425"/>
        <w:jc w:val="both"/>
      </w:pPr>
      <w:r>
        <w:t>podporuje získávání základních životních hodnot a mezilidských vztahů,</w:t>
      </w:r>
    </w:p>
    <w:p w14:paraId="4B3205E2" w14:textId="77777777" w:rsidR="00EA5A7D" w:rsidRDefault="00EA5A7D">
      <w:pPr>
        <w:numPr>
          <w:ilvl w:val="0"/>
          <w:numId w:val="3"/>
        </w:numPr>
        <w:ind w:left="1134" w:hanging="425"/>
        <w:jc w:val="both"/>
      </w:pPr>
      <w:r>
        <w:t>vytváří základní předpoklady pro pokračování ve vzdělávání,</w:t>
      </w:r>
    </w:p>
    <w:p w14:paraId="4B3205E3" w14:textId="77777777" w:rsidR="00EA5A7D" w:rsidRDefault="00EA5A7D">
      <w:pPr>
        <w:numPr>
          <w:ilvl w:val="0"/>
          <w:numId w:val="3"/>
        </w:numPr>
        <w:ind w:left="1134" w:hanging="425"/>
        <w:jc w:val="both"/>
      </w:pPr>
      <w:r>
        <w:t>napomáhá vyrovnávat nerovnosti vývoje dětí před jejich vstupem do základního vzdělávání,</w:t>
      </w:r>
    </w:p>
    <w:p w14:paraId="4B3205E4" w14:textId="77777777" w:rsidR="00EA5A7D" w:rsidRDefault="00EA5A7D">
      <w:pPr>
        <w:numPr>
          <w:ilvl w:val="0"/>
          <w:numId w:val="3"/>
        </w:numPr>
        <w:ind w:left="1134" w:hanging="425"/>
        <w:jc w:val="both"/>
      </w:pPr>
      <w:r>
        <w:t xml:space="preserve">poskytuje speciální pedagogickou péči dětem se speciálními vzdělávacími potřebami, </w:t>
      </w:r>
    </w:p>
    <w:p w14:paraId="4B3205E5" w14:textId="77777777" w:rsidR="00EA5A7D" w:rsidRDefault="00EA5A7D">
      <w:pPr>
        <w:numPr>
          <w:ilvl w:val="0"/>
          <w:numId w:val="3"/>
        </w:numPr>
        <w:ind w:left="1134" w:hanging="425"/>
        <w:jc w:val="both"/>
      </w:pPr>
      <w:r>
        <w:t>vytváří podmínky pro rozvoj nadaných dětí.</w:t>
      </w:r>
    </w:p>
    <w:p w14:paraId="4B3205E6" w14:textId="77777777" w:rsidR="00EA5A7D" w:rsidRDefault="00EA5A7D" w:rsidP="00AC3D6F">
      <w:pPr>
        <w:spacing w:before="120"/>
        <w:ind w:left="709" w:hanging="709"/>
        <w:jc w:val="both"/>
      </w:pPr>
      <w:r>
        <w:t>1.2</w:t>
      </w:r>
      <w:r>
        <w:tab/>
        <w:t xml:space="preserve">Školní vzdělávací program </w:t>
      </w:r>
      <w:r w:rsidR="0036296B">
        <w:t xml:space="preserve">pro předškolní vzdělávání (dále jen školní vzdělávací program) </w:t>
      </w:r>
      <w:r>
        <w:t>upřesňuje cíle, zaměření, formy a obsah vzdělávání podle konkrétních podmínek uplatněných v mateřské škole.</w:t>
      </w:r>
    </w:p>
    <w:p w14:paraId="4B3205E7" w14:textId="77777777" w:rsidR="00976039" w:rsidRDefault="00EA5A7D" w:rsidP="00AC3D6F">
      <w:pPr>
        <w:spacing w:before="120"/>
        <w:ind w:left="709" w:hanging="709"/>
        <w:jc w:val="both"/>
      </w:pPr>
      <w:r>
        <w:t>1.3</w:t>
      </w:r>
      <w:r>
        <w:tab/>
        <w:t xml:space="preserve">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w:t>
      </w:r>
      <w:r w:rsidR="00AB46C8">
        <w:t>předškolním vzdělávání</w:t>
      </w:r>
      <w:r>
        <w:t>“), v platném znění.</w:t>
      </w:r>
    </w:p>
    <w:p w14:paraId="4B3205E8" w14:textId="77777777" w:rsidR="0036296B" w:rsidRDefault="0036296B" w:rsidP="00AC3D6F">
      <w:pPr>
        <w:spacing w:before="120"/>
        <w:ind w:left="709" w:hanging="709"/>
        <w:jc w:val="both"/>
      </w:pPr>
    </w:p>
    <w:p w14:paraId="4B3205E9" w14:textId="77777777" w:rsidR="00D54EB9" w:rsidRDefault="00EA5A7D">
      <w:pPr>
        <w:jc w:val="both"/>
        <w:rPr>
          <w:b/>
        </w:rPr>
      </w:pPr>
      <w:r>
        <w:rPr>
          <w:b/>
        </w:rPr>
        <w:t xml:space="preserve">2. Základní práva </w:t>
      </w:r>
      <w:r w:rsidR="005776D8">
        <w:rPr>
          <w:b/>
        </w:rPr>
        <w:t xml:space="preserve">a povinnosti </w:t>
      </w:r>
      <w:r>
        <w:rPr>
          <w:b/>
        </w:rPr>
        <w:t>dětí přijatých k předškolnímu vzdělávání</w:t>
      </w:r>
    </w:p>
    <w:p w14:paraId="4B3205EA" w14:textId="77777777" w:rsidR="00EA5A7D" w:rsidRDefault="00EA5A7D" w:rsidP="00AC3D6F">
      <w:pPr>
        <w:spacing w:before="120"/>
        <w:ind w:left="709" w:hanging="709"/>
      </w:pPr>
      <w:r>
        <w:t>2.1</w:t>
      </w:r>
      <w:r>
        <w:tab/>
        <w:t xml:space="preserve">Každé přijaté dítě (dále jen „dítě“) </w:t>
      </w:r>
      <w:r w:rsidRPr="005776D8">
        <w:rPr>
          <w:b/>
        </w:rPr>
        <w:t>má právo</w:t>
      </w:r>
    </w:p>
    <w:p w14:paraId="4B3205EB" w14:textId="77777777" w:rsidR="00EA5A7D" w:rsidRDefault="00EA5A7D">
      <w:pPr>
        <w:numPr>
          <w:ilvl w:val="0"/>
          <w:numId w:val="4"/>
        </w:numPr>
        <w:ind w:left="993" w:hanging="284"/>
        <w:jc w:val="both"/>
      </w:pPr>
      <w:r>
        <w:t>na kvalitní předškolní vzdělávání v rozsahu uvedeném v bodě 1. tohoto školního řádu, zaručující optimální rozvoj jeho schopností a rozvoj jeho osobnosti,</w:t>
      </w:r>
    </w:p>
    <w:p w14:paraId="4B3205EC" w14:textId="77777777" w:rsidR="00EA5A7D" w:rsidRDefault="00EA5A7D">
      <w:pPr>
        <w:numPr>
          <w:ilvl w:val="0"/>
          <w:numId w:val="4"/>
        </w:numPr>
        <w:ind w:left="993" w:hanging="284"/>
        <w:jc w:val="both"/>
      </w:pPr>
      <w:r>
        <w:t>na zajištění činností a služeb poskytovaných školskými poradenskými zařízeními v rozsahu stanoveném ve školském zákoně,</w:t>
      </w:r>
    </w:p>
    <w:p w14:paraId="4B3205ED" w14:textId="77777777" w:rsidR="00EA5A7D" w:rsidRDefault="00EA5A7D">
      <w:pPr>
        <w:numPr>
          <w:ilvl w:val="0"/>
          <w:numId w:val="4"/>
        </w:numPr>
        <w:ind w:left="993" w:hanging="284"/>
        <w:jc w:val="both"/>
      </w:pPr>
      <w:r>
        <w:t>na fyzicky i psychicky bezpečné prostředí při pobytu v mateřské škole.</w:t>
      </w:r>
    </w:p>
    <w:p w14:paraId="4B3205EE" w14:textId="77777777" w:rsidR="0036296B" w:rsidRDefault="00EA5A7D" w:rsidP="0036296B">
      <w:pPr>
        <w:spacing w:before="120" w:line="240" w:lineRule="atLeast"/>
        <w:ind w:left="709" w:hanging="709"/>
        <w:jc w:val="both"/>
      </w:pPr>
      <w:r>
        <w:t>2.2</w:t>
      </w:r>
      <w:r>
        <w:tab/>
        <w:t>Při vzdělávání mají dále všechny děti práva, která jim zaručuje Listina lidských práv a sv</w:t>
      </w:r>
      <w:r w:rsidR="00CF735A">
        <w:t>obod, Úmluva o právech dítěte a práva stanovená školským zákonem.</w:t>
      </w:r>
    </w:p>
    <w:p w14:paraId="4B3205EF" w14:textId="77777777" w:rsidR="0036296B" w:rsidRDefault="00EA5A7D" w:rsidP="0036296B">
      <w:pPr>
        <w:spacing w:before="120" w:line="240" w:lineRule="atLeast"/>
        <w:ind w:left="709" w:hanging="709"/>
        <w:jc w:val="both"/>
        <w:rPr>
          <w:color w:val="000000"/>
        </w:rPr>
      </w:pPr>
      <w:r>
        <w:t>2.3</w:t>
      </w:r>
      <w:r>
        <w:tab/>
        <w:t>Pokud</w:t>
      </w:r>
      <w:r>
        <w:rPr>
          <w:color w:val="000000"/>
        </w:rPr>
        <w:t xml:space="preserve"> je ve třídě mateřské školy vzděláváno individuálně integrované dítě, vytvoří ředitel</w:t>
      </w:r>
      <w:r w:rsidR="00AB46C8">
        <w:rPr>
          <w:color w:val="000000"/>
        </w:rPr>
        <w:t>ka</w:t>
      </w:r>
      <w:r>
        <w:rPr>
          <w:color w:val="000000"/>
        </w:rPr>
        <w:t xml:space="preserve"> mateřské školy podmínky odpovídající individuálním vzdělávacím potřebám dítěte vedo</w:t>
      </w:r>
      <w:r w:rsidR="0036296B">
        <w:rPr>
          <w:color w:val="000000"/>
        </w:rPr>
        <w:t>ucí k jeho všestrannému rozvoji.</w:t>
      </w:r>
    </w:p>
    <w:p w14:paraId="4B3205F0" w14:textId="77777777" w:rsidR="0036296B" w:rsidRDefault="00EA5A7D" w:rsidP="0036296B">
      <w:pPr>
        <w:spacing w:before="120" w:line="240" w:lineRule="atLeast"/>
        <w:ind w:left="709" w:hanging="709"/>
        <w:jc w:val="both"/>
        <w:rPr>
          <w:color w:val="000000"/>
        </w:rPr>
      </w:pPr>
      <w:r>
        <w:t>2.4</w:t>
      </w:r>
      <w:r>
        <w:tab/>
        <w:t>Další práva dětí při vzdělávání vyplývají z ustanovení ostatních článků tohoto školního řádu.</w:t>
      </w:r>
    </w:p>
    <w:p w14:paraId="4B3205F1" w14:textId="77777777" w:rsidR="005776D8" w:rsidRPr="0036296B" w:rsidRDefault="005776D8" w:rsidP="0036296B">
      <w:pPr>
        <w:spacing w:before="120" w:line="240" w:lineRule="atLeast"/>
        <w:ind w:left="709" w:hanging="709"/>
        <w:jc w:val="both"/>
        <w:rPr>
          <w:color w:val="000000"/>
        </w:rPr>
      </w:pPr>
      <w:r>
        <w:t>2.5</w:t>
      </w:r>
      <w:r>
        <w:tab/>
        <w:t xml:space="preserve">Každé dítě </w:t>
      </w:r>
      <w:r w:rsidRPr="005776D8">
        <w:rPr>
          <w:b/>
        </w:rPr>
        <w:t>má za povinnost</w:t>
      </w:r>
    </w:p>
    <w:p w14:paraId="4B3205F2" w14:textId="77777777" w:rsidR="005776D8" w:rsidRDefault="005776D8" w:rsidP="00976039">
      <w:pPr>
        <w:spacing w:line="240" w:lineRule="atLeast"/>
        <w:ind w:left="705" w:hanging="705"/>
        <w:jc w:val="both"/>
      </w:pPr>
      <w:r>
        <w:tab/>
        <w:t xml:space="preserve">a) dodržovat stanovená pravidla </w:t>
      </w:r>
      <w:r w:rsidR="00383BDE">
        <w:t>třídy (na tvorbě těchto pravidel se děti společně podílejí)</w:t>
      </w:r>
    </w:p>
    <w:p w14:paraId="4B3205F3" w14:textId="77777777" w:rsidR="00383BDE" w:rsidRDefault="00383BDE" w:rsidP="00976039">
      <w:pPr>
        <w:spacing w:line="240" w:lineRule="atLeast"/>
        <w:ind w:left="705" w:hanging="705"/>
        <w:jc w:val="both"/>
      </w:pPr>
      <w:r>
        <w:tab/>
        <w:t>b) šetrně zacházet s</w:t>
      </w:r>
      <w:r w:rsidR="00EC27F0">
        <w:t xml:space="preserve"> hračkami, </w:t>
      </w:r>
      <w:r>
        <w:t>učebními pomůckami</w:t>
      </w:r>
      <w:r w:rsidR="00EC27F0">
        <w:t xml:space="preserve"> a ostatním majetkem školy</w:t>
      </w:r>
    </w:p>
    <w:p w14:paraId="4B3205F4" w14:textId="77777777" w:rsidR="00383BDE" w:rsidRDefault="00383BDE" w:rsidP="00976039">
      <w:pPr>
        <w:spacing w:line="240" w:lineRule="atLeast"/>
        <w:ind w:left="705" w:hanging="705"/>
        <w:jc w:val="both"/>
      </w:pPr>
      <w:r>
        <w:tab/>
        <w:t>c) dbát</w:t>
      </w:r>
      <w:r w:rsidR="00A803D2">
        <w:t xml:space="preserve"> pokynů učitelek</w:t>
      </w:r>
      <w:r>
        <w:t xml:space="preserve"> a ostatních zaměstnanců školy</w:t>
      </w:r>
    </w:p>
    <w:p w14:paraId="4B3205F5" w14:textId="77777777" w:rsidR="008C7997" w:rsidRDefault="008C7997" w:rsidP="00976039">
      <w:pPr>
        <w:spacing w:line="240" w:lineRule="atLeast"/>
        <w:ind w:left="705" w:hanging="705"/>
        <w:jc w:val="both"/>
      </w:pPr>
    </w:p>
    <w:p w14:paraId="4B3205F6" w14:textId="77777777" w:rsidR="00EA5A7D" w:rsidRDefault="00EA5A7D"/>
    <w:p w14:paraId="4B3205F7" w14:textId="77777777" w:rsidR="00EA5A7D" w:rsidRDefault="00EA5A7D">
      <w:pPr>
        <w:jc w:val="both"/>
        <w:rPr>
          <w:b/>
        </w:rPr>
      </w:pPr>
      <w:r>
        <w:rPr>
          <w:b/>
        </w:rPr>
        <w:t>3. Základní práva zákonných zástupců při předškolním vzdělávání dětí</w:t>
      </w:r>
    </w:p>
    <w:p w14:paraId="3024A88A" w14:textId="77777777" w:rsidR="009406BD" w:rsidRDefault="009406BD">
      <w:pPr>
        <w:jc w:val="both"/>
        <w:rPr>
          <w:b/>
        </w:rPr>
      </w:pPr>
    </w:p>
    <w:p w14:paraId="4B3205F8" w14:textId="77777777" w:rsidR="00EA5A7D" w:rsidRDefault="00EA5A7D" w:rsidP="00446FB0">
      <w:pPr>
        <w:spacing w:after="240"/>
        <w:ind w:left="709" w:hanging="709"/>
        <w:jc w:val="both"/>
      </w:pPr>
      <w:r>
        <w:t>3.1</w:t>
      </w:r>
      <w:r>
        <w:tab/>
        <w:t xml:space="preserve">Rodiče dětí, popřípadě jiné osoby jako opatrovníci nebo osvojitelé dětí (dále jen „zákonní zástupci“) mají právo na informace o průběhu a výsledcích vzdělávání dětí, vyjadřovat se ke všem rozhodnutím mateřské školy týkajícím se podstatných záležitostí vzdělávání dětí, na poradenskou pomoc mateřské školy nebo školského poradenského zařízení v záležitostech týkajících </w:t>
      </w:r>
      <w:proofErr w:type="gramStart"/>
      <w:r>
        <w:t>se</w:t>
      </w:r>
      <w:proofErr w:type="gramEnd"/>
      <w:r>
        <w:t xml:space="preserve"> vzdělávání dětí.</w:t>
      </w:r>
    </w:p>
    <w:p w14:paraId="4B3205F9" w14:textId="77777777" w:rsidR="00C159B4" w:rsidRDefault="00EA5A7D" w:rsidP="00446FB0">
      <w:pPr>
        <w:spacing w:after="240"/>
        <w:ind w:left="709" w:hanging="709"/>
        <w:jc w:val="both"/>
      </w:pPr>
      <w:r>
        <w:t>3.2</w:t>
      </w:r>
      <w:r>
        <w:tab/>
        <w:t>Rodiče mají právo na diskrétnost a ochranu informací, týkajících se jejich osobního a rodinného života.</w:t>
      </w:r>
    </w:p>
    <w:p w14:paraId="4B3205FA" w14:textId="77777777" w:rsidR="00C159B4" w:rsidRDefault="00B446FD" w:rsidP="00446FB0">
      <w:pPr>
        <w:spacing w:after="240"/>
        <w:ind w:left="709" w:hanging="709"/>
        <w:jc w:val="both"/>
      </w:pPr>
      <w:r>
        <w:t xml:space="preserve">3.3    </w:t>
      </w:r>
      <w:r w:rsidR="00F53F45">
        <w:t xml:space="preserve"> </w:t>
      </w:r>
      <w:r w:rsidR="00C159B4">
        <w:t>Zákonný zástupce má právo konzultovat výchovné i jiné problémy svého dítěte s </w:t>
      </w:r>
      <w:r w:rsidR="00446FB0">
        <w:t>učiteli</w:t>
      </w:r>
      <w:r w:rsidR="00C159B4">
        <w:t xml:space="preserve"> školy</w:t>
      </w:r>
      <w:r w:rsidR="00446FB0">
        <w:t>.</w:t>
      </w:r>
    </w:p>
    <w:p w14:paraId="4B3205FB" w14:textId="77777777" w:rsidR="00C159B4" w:rsidRDefault="00C159B4" w:rsidP="00446FB0">
      <w:pPr>
        <w:spacing w:after="240"/>
        <w:ind w:left="709" w:hanging="709"/>
        <w:jc w:val="both"/>
      </w:pPr>
      <w:r>
        <w:t>3.4      Zákonný zástupce má právo spolurozhodovat při plánování programu mateřské školy</w:t>
      </w:r>
      <w:r w:rsidR="00446FB0">
        <w:t>, při řešení vzniklých problémů.</w:t>
      </w:r>
      <w:r>
        <w:t xml:space="preserve"> </w:t>
      </w:r>
    </w:p>
    <w:p w14:paraId="4B3205FC" w14:textId="77777777" w:rsidR="00446FB0" w:rsidRDefault="00446FB0" w:rsidP="00446FB0">
      <w:pPr>
        <w:spacing w:after="240"/>
        <w:ind w:left="709" w:hanging="709"/>
        <w:jc w:val="both"/>
      </w:pPr>
      <w:r>
        <w:t>3.5</w:t>
      </w:r>
      <w:r>
        <w:tab/>
        <w:t>Zákonný zástupce dítěte má právo přispívat svými nápady a náměty k obohacení vzdělávacího programu školy.</w:t>
      </w:r>
    </w:p>
    <w:p w14:paraId="4B3205FD" w14:textId="77777777" w:rsidR="00A803D2" w:rsidRDefault="00446FB0" w:rsidP="00446FB0">
      <w:pPr>
        <w:spacing w:after="240"/>
        <w:ind w:left="709" w:hanging="709"/>
        <w:jc w:val="both"/>
      </w:pPr>
      <w:r>
        <w:t>3.6</w:t>
      </w:r>
      <w:r w:rsidR="00EA5A7D">
        <w:tab/>
        <w:t>Konkretizace realizace práv zákonných zástupců při vzdělávání dětí a podrobnosti k j</w:t>
      </w:r>
      <w:r w:rsidR="00F53F45">
        <w:t>ejich výkonu jsou uvedeny v </w:t>
      </w:r>
      <w:proofErr w:type="spellStart"/>
      <w:r w:rsidR="00F53F45">
        <w:t>Čl.</w:t>
      </w:r>
      <w:r w:rsidR="00EA5A7D">
        <w:t>III</w:t>
      </w:r>
      <w:proofErr w:type="spellEnd"/>
      <w:r w:rsidR="00EA5A7D">
        <w:t xml:space="preserve"> „Upřesnění výkonu práv a povinnosti zákonných zástupců při vzdělávání dětí a pravidla vzájemných vztahů zákonných zá</w:t>
      </w:r>
      <w:r w:rsidR="00A803D2">
        <w:t>stupců s učitelkami</w:t>
      </w:r>
      <w:r w:rsidR="00AA10DD">
        <w:t xml:space="preserve"> a ostatními zaměstnanci</w:t>
      </w:r>
      <w:r w:rsidR="00EA5A7D">
        <w:t xml:space="preserve"> mateřské školy“ tohoto školního řádu.</w:t>
      </w:r>
    </w:p>
    <w:p w14:paraId="287C6B32" w14:textId="5244E0B5" w:rsidR="00401CB4" w:rsidRPr="003F5F39" w:rsidRDefault="00401CB4" w:rsidP="00446FB0">
      <w:pPr>
        <w:spacing w:after="240"/>
        <w:ind w:left="709" w:hanging="709"/>
        <w:jc w:val="both"/>
      </w:pPr>
      <w:r>
        <w:t>3.7</w:t>
      </w:r>
      <w:r w:rsidR="003F5F39">
        <w:tab/>
      </w:r>
      <w:r w:rsidR="003F5F39" w:rsidRPr="003F5F39">
        <w:t>Být informován o používání AI nástrojů ve výuce</w:t>
      </w:r>
      <w:r w:rsidR="003F5F39">
        <w:t>.</w:t>
      </w:r>
    </w:p>
    <w:p w14:paraId="4B3205FE" w14:textId="77777777" w:rsidR="00EA5A7D" w:rsidRDefault="00EA5A7D" w:rsidP="00976039">
      <w:pPr>
        <w:jc w:val="both"/>
      </w:pPr>
    </w:p>
    <w:p w14:paraId="4B3205FF" w14:textId="77777777" w:rsidR="00EA5A7D" w:rsidRDefault="00EA5A7D">
      <w:pPr>
        <w:jc w:val="both"/>
        <w:rPr>
          <w:b/>
        </w:rPr>
      </w:pPr>
      <w:r>
        <w:rPr>
          <w:b/>
        </w:rPr>
        <w:t>4. Povinnosti zákonných zástupců při předškolním vzdělávání dětí</w:t>
      </w:r>
    </w:p>
    <w:p w14:paraId="4B320600" w14:textId="77777777" w:rsidR="00EA5A7D" w:rsidRDefault="00EA5A7D" w:rsidP="00AC3D6F">
      <w:pPr>
        <w:pStyle w:val="Prosttext1"/>
        <w:spacing w:before="120"/>
        <w:rPr>
          <w:rFonts w:ascii="Times New Roman" w:hAnsi="Times New Roman"/>
          <w:sz w:val="24"/>
        </w:rPr>
      </w:pPr>
      <w:r>
        <w:rPr>
          <w:rFonts w:ascii="Times New Roman" w:hAnsi="Times New Roman"/>
          <w:sz w:val="24"/>
        </w:rPr>
        <w:t>4.1</w:t>
      </w:r>
      <w:r>
        <w:rPr>
          <w:rFonts w:ascii="Times New Roman" w:hAnsi="Times New Roman"/>
          <w:sz w:val="24"/>
        </w:rPr>
        <w:tab/>
        <w:t xml:space="preserve">Zákonní </w:t>
      </w:r>
      <w:r w:rsidR="00B446FD">
        <w:rPr>
          <w:rFonts w:ascii="Times New Roman" w:hAnsi="Times New Roman"/>
          <w:sz w:val="24"/>
        </w:rPr>
        <w:t xml:space="preserve">zástupci </w:t>
      </w:r>
      <w:proofErr w:type="gramStart"/>
      <w:r w:rsidR="00B446FD">
        <w:rPr>
          <w:rFonts w:ascii="Times New Roman" w:hAnsi="Times New Roman"/>
          <w:sz w:val="24"/>
        </w:rPr>
        <w:t xml:space="preserve">dětí </w:t>
      </w:r>
      <w:r>
        <w:rPr>
          <w:rFonts w:ascii="Times New Roman" w:hAnsi="Times New Roman"/>
          <w:sz w:val="24"/>
        </w:rPr>
        <w:t xml:space="preserve"> jsou</w:t>
      </w:r>
      <w:proofErr w:type="gramEnd"/>
      <w:r>
        <w:rPr>
          <w:rFonts w:ascii="Times New Roman" w:hAnsi="Times New Roman"/>
          <w:sz w:val="24"/>
        </w:rPr>
        <w:t xml:space="preserve"> povinni:</w:t>
      </w:r>
    </w:p>
    <w:p w14:paraId="4B320601" w14:textId="77777777" w:rsidR="00CF735A" w:rsidRDefault="00CF735A" w:rsidP="00CF735A">
      <w:pPr>
        <w:pStyle w:val="Prosttext1"/>
        <w:rPr>
          <w:rFonts w:ascii="Times New Roman" w:hAnsi="Times New Roman"/>
          <w:sz w:val="24"/>
        </w:rPr>
      </w:pPr>
      <w:r>
        <w:rPr>
          <w:rFonts w:ascii="Times New Roman" w:hAnsi="Times New Roman"/>
          <w:sz w:val="24"/>
        </w:rPr>
        <w:tab/>
        <w:t xml:space="preserve">a)    přihlásit své </w:t>
      </w:r>
      <w:proofErr w:type="gramStart"/>
      <w:r>
        <w:rPr>
          <w:rFonts w:ascii="Times New Roman" w:hAnsi="Times New Roman"/>
          <w:sz w:val="24"/>
        </w:rPr>
        <w:t>dítě  k</w:t>
      </w:r>
      <w:proofErr w:type="gramEnd"/>
      <w:r>
        <w:rPr>
          <w:rFonts w:ascii="Times New Roman" w:hAnsi="Times New Roman"/>
          <w:sz w:val="24"/>
        </w:rPr>
        <w:t xml:space="preserve">  </w:t>
      </w:r>
      <w:proofErr w:type="gramStart"/>
      <w:r>
        <w:rPr>
          <w:rFonts w:ascii="Times New Roman" w:hAnsi="Times New Roman"/>
          <w:sz w:val="24"/>
        </w:rPr>
        <w:t>povinnému  předškolnímu</w:t>
      </w:r>
      <w:proofErr w:type="gramEnd"/>
      <w:r>
        <w:rPr>
          <w:rFonts w:ascii="Times New Roman" w:hAnsi="Times New Roman"/>
          <w:sz w:val="24"/>
        </w:rPr>
        <w:t xml:space="preserve">  </w:t>
      </w:r>
      <w:proofErr w:type="gramStart"/>
      <w:r>
        <w:rPr>
          <w:rFonts w:ascii="Times New Roman" w:hAnsi="Times New Roman"/>
          <w:sz w:val="24"/>
        </w:rPr>
        <w:t>vzdělávání  (od  počátku</w:t>
      </w:r>
      <w:proofErr w:type="gramEnd"/>
      <w:r>
        <w:rPr>
          <w:rFonts w:ascii="Times New Roman" w:hAnsi="Times New Roman"/>
          <w:sz w:val="24"/>
        </w:rPr>
        <w:t xml:space="preserve">  školního                     </w:t>
      </w:r>
    </w:p>
    <w:p w14:paraId="4B320602" w14:textId="77777777" w:rsidR="00CF735A" w:rsidRDefault="00CF735A" w:rsidP="00CF735A">
      <w:pPr>
        <w:pStyle w:val="Prosttext1"/>
        <w:rPr>
          <w:rFonts w:ascii="Times New Roman" w:hAnsi="Times New Roman"/>
          <w:sz w:val="24"/>
        </w:rPr>
      </w:pPr>
      <w:r>
        <w:rPr>
          <w:rFonts w:ascii="Times New Roman" w:hAnsi="Times New Roman"/>
          <w:sz w:val="24"/>
        </w:rPr>
        <w:t xml:space="preserve">                   </w:t>
      </w:r>
      <w:proofErr w:type="gramStart"/>
      <w:r>
        <w:rPr>
          <w:rFonts w:ascii="Times New Roman" w:hAnsi="Times New Roman"/>
          <w:sz w:val="24"/>
        </w:rPr>
        <w:t>roku,  který</w:t>
      </w:r>
      <w:proofErr w:type="gramEnd"/>
      <w:r>
        <w:rPr>
          <w:rFonts w:ascii="Times New Roman" w:hAnsi="Times New Roman"/>
          <w:sz w:val="24"/>
        </w:rPr>
        <w:t xml:space="preserve"> následuje po dni, kdy dítě dosáhne pátého roku věku),</w:t>
      </w:r>
    </w:p>
    <w:p w14:paraId="4B320603" w14:textId="71976FA0" w:rsidR="00EA5A7D" w:rsidRDefault="00EA5A7D">
      <w:pPr>
        <w:numPr>
          <w:ilvl w:val="0"/>
          <w:numId w:val="2"/>
        </w:numPr>
        <w:ind w:left="1134" w:hanging="425"/>
        <w:jc w:val="both"/>
      </w:pPr>
      <w:r>
        <w:t>zajistit, aby dítě řádně docházelo do mateřské školy, pří příchodu do mateřské školy bylo vhodně a čistě upraveno,</w:t>
      </w:r>
    </w:p>
    <w:p w14:paraId="4B320604" w14:textId="77777777" w:rsidR="00B153FA" w:rsidRDefault="00EA5A7D">
      <w:pPr>
        <w:numPr>
          <w:ilvl w:val="0"/>
          <w:numId w:val="2"/>
        </w:numPr>
        <w:ind w:left="1134" w:hanging="425"/>
        <w:jc w:val="both"/>
      </w:pPr>
      <w:r>
        <w:t>na vyzvání ředitel</w:t>
      </w:r>
      <w:r w:rsidR="00AB46C8">
        <w:t>ky</w:t>
      </w:r>
      <w:r>
        <w:t xml:space="preserve"> mateřské školy se osobně zúčastnit projednání závažných otázek </w:t>
      </w:r>
      <w:r w:rsidR="00B153FA">
        <w:t>týkajících se vzdělávání dítěte (spolupracovat se školou a řešit případné problémy, které se v průběhu vzdělávání vyskytnou)</w:t>
      </w:r>
    </w:p>
    <w:p w14:paraId="4B320605" w14:textId="77777777" w:rsidR="00EA5A7D" w:rsidRDefault="00EA5A7D">
      <w:pPr>
        <w:numPr>
          <w:ilvl w:val="0"/>
          <w:numId w:val="2"/>
        </w:numPr>
        <w:ind w:left="1134" w:hanging="425"/>
        <w:jc w:val="both"/>
      </w:pPr>
      <w:r>
        <w:t>informovat mateřskou školu o změně zdravotní způsobilosti, zdravotních obtížích dítěte nebo jiných závažných skutečnostech, které by mohly mít vliv na průběh vzdělávání dítěte,</w:t>
      </w:r>
    </w:p>
    <w:p w14:paraId="4B320606" w14:textId="77777777" w:rsidR="00EA5A7D" w:rsidRDefault="00EA5A7D">
      <w:pPr>
        <w:numPr>
          <w:ilvl w:val="0"/>
          <w:numId w:val="2"/>
        </w:numPr>
        <w:ind w:left="1134" w:hanging="425"/>
        <w:jc w:val="both"/>
      </w:pPr>
      <w:r>
        <w:t>dokládat důvody nepřítomnosti dítěte v souladu s podmínkami stanovenými školním řádem,</w:t>
      </w:r>
    </w:p>
    <w:p w14:paraId="4B320607" w14:textId="77777777" w:rsidR="00EA5A7D" w:rsidRDefault="00EA5A7D">
      <w:pPr>
        <w:numPr>
          <w:ilvl w:val="0"/>
          <w:numId w:val="2"/>
        </w:numPr>
        <w:ind w:left="1134" w:hanging="425"/>
        <w:jc w:val="both"/>
      </w:pPr>
      <w:r>
        <w:t>oznamovat škole podle § 28 odst. 2 školského zákona další údaje, které jsou podstatné pro průběh vzdělávání nebo bezpečnost dítěte a změny v těchto údajích (údaje pro vedení školní matriky),</w:t>
      </w:r>
    </w:p>
    <w:p w14:paraId="4B320608" w14:textId="77777777" w:rsidR="00EA5A7D" w:rsidRDefault="00EA5A7D">
      <w:pPr>
        <w:numPr>
          <w:ilvl w:val="0"/>
          <w:numId w:val="2"/>
        </w:numPr>
        <w:ind w:left="1134" w:hanging="425"/>
        <w:jc w:val="both"/>
      </w:pPr>
      <w:r>
        <w:t xml:space="preserve">ve stanoveném termínu hradit úplatu za </w:t>
      </w:r>
      <w:r w:rsidR="005A64D7">
        <w:t>předškolní vzdělávání a stravné,</w:t>
      </w:r>
    </w:p>
    <w:p w14:paraId="4B320609" w14:textId="37F0564A" w:rsidR="005A64D7" w:rsidRDefault="005A64D7">
      <w:pPr>
        <w:numPr>
          <w:ilvl w:val="0"/>
          <w:numId w:val="2"/>
        </w:numPr>
        <w:ind w:left="1134" w:hanging="425"/>
        <w:jc w:val="both"/>
      </w:pPr>
      <w:r>
        <w:t>řídit se školním řádem a vnitřním řádem školní jídelny a respektovat další vnitřní předpisy školy</w:t>
      </w:r>
      <w:r w:rsidR="005459EB">
        <w:t>,</w:t>
      </w:r>
    </w:p>
    <w:p w14:paraId="0295C473" w14:textId="4E33A936" w:rsidR="005459EB" w:rsidRDefault="00433C37">
      <w:pPr>
        <w:numPr>
          <w:ilvl w:val="0"/>
          <w:numId w:val="2"/>
        </w:numPr>
        <w:ind w:left="1134" w:hanging="425"/>
        <w:jc w:val="both"/>
      </w:pPr>
      <w:r>
        <w:t>přihlásit dítě k plnění povinné školní docházky</w:t>
      </w:r>
      <w:r w:rsidR="006A17D6">
        <w:t xml:space="preserve"> v době od 15.1. do 15.2.</w:t>
      </w:r>
    </w:p>
    <w:p w14:paraId="4B32060A" w14:textId="77777777" w:rsidR="005C1560" w:rsidRDefault="005C1560" w:rsidP="0034581D">
      <w:pPr>
        <w:ind w:left="709" w:hanging="709"/>
        <w:jc w:val="both"/>
      </w:pPr>
    </w:p>
    <w:p w14:paraId="4B32060B" w14:textId="77777777" w:rsidR="005C1560" w:rsidRDefault="005C1560" w:rsidP="0034581D">
      <w:pPr>
        <w:ind w:left="709" w:hanging="709"/>
        <w:jc w:val="both"/>
      </w:pPr>
    </w:p>
    <w:p w14:paraId="4B32060C" w14:textId="77777777" w:rsidR="00EA5A7D" w:rsidRDefault="00EA5A7D">
      <w:pPr>
        <w:jc w:val="both"/>
        <w:rPr>
          <w:b/>
        </w:rPr>
      </w:pPr>
      <w:r>
        <w:rPr>
          <w:b/>
        </w:rPr>
        <w:t>5. Práva a povinnosti pedagogů a zaměstnanců školy</w:t>
      </w:r>
    </w:p>
    <w:p w14:paraId="4B32060D" w14:textId="77777777" w:rsidR="00AC3D6F" w:rsidRDefault="000B2983" w:rsidP="004F4CD4">
      <w:pPr>
        <w:spacing w:before="120"/>
        <w:ind w:left="709" w:hanging="709"/>
        <w:jc w:val="both"/>
      </w:pPr>
      <w:r>
        <w:t>5.1</w:t>
      </w:r>
      <w:r>
        <w:tab/>
        <w:t>Učitelky a zaměstnanci</w:t>
      </w:r>
      <w:r w:rsidR="004F4CD4">
        <w:t xml:space="preserve"> mají tyto práva:</w:t>
      </w:r>
    </w:p>
    <w:p w14:paraId="4B32060E" w14:textId="77777777" w:rsidR="004F4CD4" w:rsidRDefault="004F4CD4">
      <w:pPr>
        <w:pStyle w:val="Odstavecseseznamem"/>
        <w:numPr>
          <w:ilvl w:val="0"/>
          <w:numId w:val="12"/>
        </w:numPr>
        <w:spacing w:before="120"/>
        <w:jc w:val="both"/>
      </w:pPr>
      <w:r>
        <w:t>na zajištění podmínek potřebných pro výkon jejich pedagogické činnosti, zejména na ochranu před fyzickým násilím nebo psychickým nátlakem ze strany dětí neb</w:t>
      </w:r>
      <w:r w:rsidR="00B446FD">
        <w:t xml:space="preserve">o zákonných zástupců </w:t>
      </w:r>
      <w:proofErr w:type="gramStart"/>
      <w:r w:rsidR="00B446FD">
        <w:t xml:space="preserve">dětí </w:t>
      </w:r>
      <w:r>
        <w:t xml:space="preserve"> a</w:t>
      </w:r>
      <w:proofErr w:type="gramEnd"/>
      <w:r>
        <w:t xml:space="preserve"> dalších osob, které jsou v přímém kontaktu s pedagogickým pracovníkem ve</w:t>
      </w:r>
      <w:r w:rsidR="005A64D7">
        <w:t xml:space="preserve"> škole. Mají právo na zdvořilé chování ze strany rodičů a důstojné prostředí, ve kterém vykonávají svou práci,</w:t>
      </w:r>
    </w:p>
    <w:p w14:paraId="4B32060F" w14:textId="77777777" w:rsidR="004F4CD4" w:rsidRDefault="004F4CD4">
      <w:pPr>
        <w:pStyle w:val="Odstavecseseznamem"/>
        <w:numPr>
          <w:ilvl w:val="0"/>
          <w:numId w:val="12"/>
        </w:numPr>
        <w:spacing w:before="120"/>
        <w:jc w:val="both"/>
      </w:pPr>
      <w:r>
        <w:t>aby nebylo do jejich přímé pedagogické činnosti zasahováno v rozporu s právními předpisy,</w:t>
      </w:r>
    </w:p>
    <w:p w14:paraId="4B320611" w14:textId="77777777" w:rsidR="003464F5" w:rsidRDefault="003464F5">
      <w:pPr>
        <w:pStyle w:val="Odstavecseseznamem"/>
        <w:numPr>
          <w:ilvl w:val="0"/>
          <w:numId w:val="12"/>
        </w:numPr>
        <w:spacing w:before="120"/>
        <w:jc w:val="both"/>
      </w:pPr>
      <w:r>
        <w:t>na objektivní hod</w:t>
      </w:r>
      <w:r w:rsidR="000B2983">
        <w:t>nocení své pedagogické činnosti,</w:t>
      </w:r>
    </w:p>
    <w:p w14:paraId="4B320612" w14:textId="77777777" w:rsidR="003464F5" w:rsidRDefault="003464F5" w:rsidP="003464F5">
      <w:pPr>
        <w:spacing w:before="120"/>
        <w:jc w:val="both"/>
      </w:pPr>
      <w:r>
        <w:t>5.2</w:t>
      </w:r>
      <w:r>
        <w:tab/>
        <w:t xml:space="preserve">Povinnosti </w:t>
      </w:r>
      <w:r w:rsidR="000B2983">
        <w:t>učitelů a zaměstnanců</w:t>
      </w:r>
      <w:r>
        <w:t xml:space="preserve"> pracovníka:</w:t>
      </w:r>
    </w:p>
    <w:p w14:paraId="4B320613" w14:textId="77777777" w:rsidR="003464F5" w:rsidRDefault="003464F5">
      <w:pPr>
        <w:pStyle w:val="Odstavecseseznamem"/>
        <w:numPr>
          <w:ilvl w:val="0"/>
          <w:numId w:val="13"/>
        </w:numPr>
        <w:spacing w:before="120"/>
        <w:jc w:val="both"/>
      </w:pPr>
      <w:r>
        <w:t>vykonávat pedagogickou činnost v souladu se zásadami a cíli vzdělávání,</w:t>
      </w:r>
    </w:p>
    <w:p w14:paraId="4B320614" w14:textId="77777777" w:rsidR="003464F5" w:rsidRDefault="003464F5">
      <w:pPr>
        <w:pStyle w:val="Odstavecseseznamem"/>
        <w:numPr>
          <w:ilvl w:val="0"/>
          <w:numId w:val="13"/>
        </w:numPr>
        <w:spacing w:before="120"/>
        <w:jc w:val="both"/>
      </w:pPr>
      <w:r>
        <w:t>chránit a respektovat práva dítěte,</w:t>
      </w:r>
    </w:p>
    <w:p w14:paraId="4B320615" w14:textId="77777777" w:rsidR="003464F5" w:rsidRDefault="003464F5">
      <w:pPr>
        <w:pStyle w:val="Odstavecseseznamem"/>
        <w:numPr>
          <w:ilvl w:val="0"/>
          <w:numId w:val="13"/>
        </w:numPr>
        <w:spacing w:before="120"/>
        <w:jc w:val="both"/>
      </w:pPr>
      <w:r>
        <w:t>chránit a respektovat práva dítěte a předcházet všem formám rizikového chování ve školách,</w:t>
      </w:r>
    </w:p>
    <w:p w14:paraId="4B320616" w14:textId="77777777" w:rsidR="003464F5" w:rsidRDefault="003464F5">
      <w:pPr>
        <w:pStyle w:val="Odstavecseseznamem"/>
        <w:numPr>
          <w:ilvl w:val="0"/>
          <w:numId w:val="13"/>
        </w:numPr>
        <w:spacing w:before="120"/>
        <w:jc w:val="both"/>
      </w:pPr>
      <w:r>
        <w:t>svým přístupem k výchově a vzdělávání vytvářet pozitivní a bezpečné klima ve školním prostředí a podporovat rozvoj,</w:t>
      </w:r>
    </w:p>
    <w:p w14:paraId="4B320617" w14:textId="77777777" w:rsidR="003464F5" w:rsidRDefault="003464F5">
      <w:pPr>
        <w:pStyle w:val="Odstavecseseznamem"/>
        <w:numPr>
          <w:ilvl w:val="0"/>
          <w:numId w:val="13"/>
        </w:numPr>
        <w:spacing w:before="120"/>
        <w:jc w:val="both"/>
      </w:pPr>
      <w:r>
        <w:t>zachovávat mlčenlivost a chránit před zneužitím osobní údaje, informace o zdravotním stavu dětí a výsledky poradenské pomoci školského poradenského zařízení a školního poradenského pracoviště, s nimiž přišel do styku,</w:t>
      </w:r>
    </w:p>
    <w:p w14:paraId="4B320618" w14:textId="77777777" w:rsidR="003464F5" w:rsidRDefault="003464F5">
      <w:pPr>
        <w:pStyle w:val="Odstavecseseznamem"/>
        <w:numPr>
          <w:ilvl w:val="0"/>
          <w:numId w:val="13"/>
        </w:numPr>
        <w:spacing w:before="120"/>
        <w:jc w:val="both"/>
      </w:pPr>
      <w:r>
        <w:t>poskytovat dítěti nebo zákonnému zástupci nezletilého dítěte informace spojené s výchovou a vzděláváním.</w:t>
      </w:r>
    </w:p>
    <w:p w14:paraId="17460C30" w14:textId="77777777" w:rsidR="007239BF" w:rsidRDefault="007239BF" w:rsidP="007239BF">
      <w:pPr>
        <w:pStyle w:val="Odstavecseseznamem"/>
        <w:ind w:left="1200"/>
        <w:jc w:val="both"/>
      </w:pPr>
    </w:p>
    <w:p w14:paraId="6A1D2A66" w14:textId="77777777" w:rsidR="00BB68AE" w:rsidRPr="00BB68AE" w:rsidRDefault="00BB68AE">
      <w:pPr>
        <w:pStyle w:val="Default"/>
        <w:numPr>
          <w:ilvl w:val="0"/>
          <w:numId w:val="13"/>
        </w:numPr>
        <w:tabs>
          <w:tab w:val="left" w:pos="284"/>
        </w:tabs>
        <w:jc w:val="both"/>
        <w:rPr>
          <w:color w:val="auto"/>
        </w:rPr>
      </w:pPr>
      <w:r w:rsidRPr="00BB68AE">
        <w:rPr>
          <w:rFonts w:ascii="Times New Roman" w:hAnsi="Times New Roman" w:cs="Times New Roman"/>
          <w:color w:val="auto"/>
        </w:rPr>
        <w:t>na školních zařízeních smí používat pouze nástroje umělé inteligence uvedené v evidenci. Přihlašování k osobním účtům umělé inteligence na školních zařízeních je zakázáno.</w:t>
      </w:r>
    </w:p>
    <w:p w14:paraId="7BF07753" w14:textId="77777777" w:rsidR="00BB68AE" w:rsidRDefault="00BB68AE">
      <w:pPr>
        <w:pStyle w:val="Default"/>
        <w:numPr>
          <w:ilvl w:val="0"/>
          <w:numId w:val="13"/>
        </w:numPr>
        <w:tabs>
          <w:tab w:val="left" w:pos="284"/>
        </w:tabs>
        <w:jc w:val="both"/>
        <w:rPr>
          <w:rFonts w:ascii="Times New Roman" w:hAnsi="Times New Roman" w:cs="Times New Roman"/>
          <w:color w:val="auto"/>
        </w:rPr>
      </w:pPr>
      <w:r w:rsidRPr="00BB68AE">
        <w:rPr>
          <w:rFonts w:ascii="Times New Roman" w:hAnsi="Times New Roman" w:cs="Times New Roman"/>
          <w:color w:val="auto"/>
        </w:rPr>
        <w:t xml:space="preserve">při zjištění bezpečnostního incidentu s umělou inteligencí neprodleně informuje správce ICT a ředitele školy. Správce ICT provede záznam a zajistí nápravu, </w:t>
      </w:r>
    </w:p>
    <w:p w14:paraId="14943EF3" w14:textId="77777777" w:rsidR="007239BF" w:rsidRPr="00BB68AE" w:rsidRDefault="007239BF" w:rsidP="007239BF">
      <w:pPr>
        <w:pStyle w:val="Default"/>
        <w:tabs>
          <w:tab w:val="left" w:pos="284"/>
        </w:tabs>
        <w:ind w:left="1200"/>
        <w:jc w:val="both"/>
        <w:rPr>
          <w:rFonts w:ascii="Times New Roman" w:hAnsi="Times New Roman" w:cs="Times New Roman"/>
          <w:color w:val="auto"/>
        </w:rPr>
      </w:pPr>
    </w:p>
    <w:p w14:paraId="531E970C" w14:textId="2E9D277C" w:rsidR="00BB68AE" w:rsidRPr="00BB68AE" w:rsidRDefault="00BB68AE">
      <w:pPr>
        <w:pStyle w:val="Default"/>
        <w:numPr>
          <w:ilvl w:val="0"/>
          <w:numId w:val="13"/>
        </w:numPr>
        <w:tabs>
          <w:tab w:val="left" w:pos="284"/>
        </w:tabs>
        <w:jc w:val="both"/>
        <w:rPr>
          <w:rFonts w:ascii="Times New Roman" w:hAnsi="Times New Roman" w:cs="Times New Roman"/>
          <w:color w:val="auto"/>
        </w:rPr>
      </w:pPr>
      <w:r w:rsidRPr="00BB68AE">
        <w:rPr>
          <w:rFonts w:ascii="Times New Roman" w:hAnsi="Times New Roman" w:cs="Times New Roman"/>
          <w:color w:val="auto"/>
        </w:rPr>
        <w:t>dodržovat zákaz zadávání do veřejně dostupných AI nástrojů (bez smluvního ošetření) zejména: jména a příjmení žáka v kombinaci s jakýmkoli dalším údajem</w:t>
      </w:r>
      <w:r w:rsidR="0030045D">
        <w:rPr>
          <w:rFonts w:ascii="Times New Roman" w:hAnsi="Times New Roman" w:cs="Times New Roman"/>
          <w:color w:val="auto"/>
        </w:rPr>
        <w:t>,</w:t>
      </w:r>
      <w:r w:rsidRPr="00BB68AE">
        <w:rPr>
          <w:rFonts w:ascii="Times New Roman" w:hAnsi="Times New Roman" w:cs="Times New Roman"/>
          <w:color w:val="auto"/>
        </w:rPr>
        <w:t xml:space="preserve"> zdravotní údaje žáků nebo zaměstnanců; výstupy z PPP/SPC; rodinné a sociální informace o žácích; neanonymizované žákovské práce; fotografie žáků nebo zaměstnanců školy; jakékoli údaje umožňující identifikaci konkrétní osoby,</w:t>
      </w:r>
    </w:p>
    <w:p w14:paraId="2E00A741" w14:textId="77777777" w:rsidR="00BB68AE" w:rsidRPr="00BB68AE" w:rsidRDefault="00BB68AE" w:rsidP="00BB68AE">
      <w:pPr>
        <w:pStyle w:val="Odstavecseseznamem"/>
        <w:spacing w:before="120"/>
        <w:ind w:left="1200"/>
        <w:jc w:val="both"/>
      </w:pPr>
    </w:p>
    <w:p w14:paraId="7F698F72" w14:textId="77777777" w:rsidR="00691374" w:rsidRDefault="00691374" w:rsidP="005A64D7">
      <w:pPr>
        <w:spacing w:before="120"/>
        <w:jc w:val="both"/>
        <w:rPr>
          <w:b/>
          <w:sz w:val="28"/>
          <w:szCs w:val="28"/>
        </w:rPr>
      </w:pPr>
    </w:p>
    <w:p w14:paraId="4B32061B" w14:textId="77777777" w:rsidR="009D626F" w:rsidRDefault="009D626F" w:rsidP="0034581D">
      <w:pPr>
        <w:jc w:val="both"/>
        <w:rPr>
          <w:b/>
          <w:sz w:val="28"/>
          <w:szCs w:val="28"/>
        </w:rPr>
      </w:pPr>
    </w:p>
    <w:p w14:paraId="4B32061C" w14:textId="77777777" w:rsidR="00AC3D6F" w:rsidRDefault="00EA5A7D" w:rsidP="00AC3D6F">
      <w:pPr>
        <w:jc w:val="center"/>
        <w:rPr>
          <w:b/>
          <w:sz w:val="28"/>
          <w:szCs w:val="28"/>
        </w:rPr>
      </w:pPr>
      <w:r>
        <w:rPr>
          <w:b/>
          <w:sz w:val="28"/>
          <w:szCs w:val="28"/>
        </w:rPr>
        <w:t>Čl. II.</w:t>
      </w:r>
    </w:p>
    <w:p w14:paraId="4B32061D" w14:textId="77777777" w:rsidR="00EA5A7D" w:rsidRDefault="00EA5A7D" w:rsidP="00AC3D6F">
      <w:pPr>
        <w:jc w:val="center"/>
        <w:rPr>
          <w:b/>
          <w:sz w:val="28"/>
          <w:szCs w:val="28"/>
        </w:rPr>
      </w:pPr>
      <w:r>
        <w:rPr>
          <w:b/>
          <w:sz w:val="28"/>
          <w:szCs w:val="28"/>
        </w:rPr>
        <w:t>Upřesnění podmínek pro přije</w:t>
      </w:r>
      <w:r w:rsidR="0034581D">
        <w:rPr>
          <w:b/>
          <w:sz w:val="28"/>
          <w:szCs w:val="28"/>
        </w:rPr>
        <w:t>tí a ukončení vzdělávání dítěte</w:t>
      </w:r>
      <w:r w:rsidR="00AC3D6F">
        <w:rPr>
          <w:b/>
          <w:sz w:val="28"/>
          <w:szCs w:val="28"/>
        </w:rPr>
        <w:t xml:space="preserve"> </w:t>
      </w:r>
    </w:p>
    <w:p w14:paraId="4B32061E" w14:textId="77777777" w:rsidR="0034581D" w:rsidRDefault="0034581D" w:rsidP="0034581D">
      <w:pPr>
        <w:jc w:val="both"/>
        <w:rPr>
          <w:b/>
          <w:sz w:val="28"/>
          <w:szCs w:val="28"/>
        </w:rPr>
      </w:pPr>
    </w:p>
    <w:p w14:paraId="4B32061F" w14:textId="77777777" w:rsidR="00EA5A7D" w:rsidRDefault="00EA5A7D">
      <w:pPr>
        <w:jc w:val="both"/>
        <w:rPr>
          <w:b/>
        </w:rPr>
      </w:pPr>
      <w:r>
        <w:rPr>
          <w:b/>
        </w:rPr>
        <w:t>6. Přijetí dítěte k předškolnímu vzdělávání</w:t>
      </w:r>
    </w:p>
    <w:p w14:paraId="4B320620" w14:textId="77777777" w:rsidR="00EA5A7D" w:rsidRDefault="00EA5A7D" w:rsidP="00AC3D6F">
      <w:pPr>
        <w:spacing w:before="120"/>
        <w:ind w:left="709" w:hanging="709"/>
        <w:jc w:val="both"/>
      </w:pPr>
      <w:r>
        <w:t>6.1</w:t>
      </w:r>
      <w:r>
        <w:tab/>
      </w:r>
      <w:r w:rsidR="00784879">
        <w:t xml:space="preserve">Do mateřské školy </w:t>
      </w:r>
      <w:proofErr w:type="gramStart"/>
      <w:r w:rsidR="00784879">
        <w:t xml:space="preserve">jsou </w:t>
      </w:r>
      <w:r>
        <w:t xml:space="preserve"> přijímány</w:t>
      </w:r>
      <w:proofErr w:type="gramEnd"/>
      <w:r>
        <w:t xml:space="preserve"> děti</w:t>
      </w:r>
      <w:r w:rsidR="00F634C3">
        <w:t xml:space="preserve"> zpravidla</w:t>
      </w:r>
      <w:r>
        <w:t xml:space="preserve"> </w:t>
      </w:r>
      <w:r w:rsidR="00623501">
        <w:t xml:space="preserve">ve věku </w:t>
      </w:r>
      <w:r>
        <w:t>od 3 do 6 let</w:t>
      </w:r>
      <w:r w:rsidR="00784879">
        <w:t>, nejdříve však děti od</w:t>
      </w:r>
      <w:r w:rsidR="005A64D7">
        <w:t xml:space="preserve"> 2 let.</w:t>
      </w:r>
    </w:p>
    <w:p w14:paraId="4B320621" w14:textId="18AA844C" w:rsidR="0034581D" w:rsidRDefault="00EA5A7D" w:rsidP="005B20C8">
      <w:pPr>
        <w:spacing w:before="120"/>
        <w:ind w:left="709" w:hanging="709"/>
        <w:jc w:val="both"/>
      </w:pPr>
      <w:r>
        <w:t>6.2</w:t>
      </w:r>
      <w:r>
        <w:tab/>
      </w:r>
      <w:r w:rsidR="00623501">
        <w:t>Ředitel</w:t>
      </w:r>
      <w:r w:rsidR="004417EC">
        <w:t>ka</w:t>
      </w:r>
      <w:r w:rsidR="00623501">
        <w:t xml:space="preserve"> </w:t>
      </w:r>
      <w:r w:rsidR="004417EC">
        <w:t xml:space="preserve">mateřské </w:t>
      </w:r>
      <w:r w:rsidR="00623501">
        <w:t xml:space="preserve">školy stanoví </w:t>
      </w:r>
      <w:r w:rsidR="004417EC">
        <w:t>po</w:t>
      </w:r>
      <w:r w:rsidR="00623501">
        <w:t> dohodě se zřizovatelem místo, termín a dobu pro podání žádosti o přijetí dětí k předškolnímu vzdělávání od následujícího školního roku a zveřejní je způsobem v místě obvyklým.</w:t>
      </w:r>
      <w:r w:rsidR="00F634C3" w:rsidRPr="00F634C3">
        <w:t xml:space="preserve"> </w:t>
      </w:r>
      <w:r w:rsidR="00F634C3">
        <w:t xml:space="preserve">Zápis k předškolnímu vzdělávání od následujícího školního roku se koná v období od </w:t>
      </w:r>
      <w:r w:rsidR="00E201AF">
        <w:t>15</w:t>
      </w:r>
      <w:r w:rsidR="00F634C3">
        <w:t xml:space="preserve">. </w:t>
      </w:r>
      <w:r w:rsidR="00E201AF">
        <w:t>března</w:t>
      </w:r>
      <w:r w:rsidR="00F634C3">
        <w:t xml:space="preserve"> do 1</w:t>
      </w:r>
      <w:r w:rsidR="00E201AF">
        <w:t>5</w:t>
      </w:r>
      <w:r w:rsidR="00F634C3">
        <w:t xml:space="preserve">. </w:t>
      </w:r>
      <w:r w:rsidR="00E201AF">
        <w:t>dubna</w:t>
      </w:r>
      <w:r w:rsidR="00F634C3">
        <w:t>.</w:t>
      </w:r>
    </w:p>
    <w:p w14:paraId="4B320622" w14:textId="77777777" w:rsidR="007F5AA8" w:rsidRDefault="00637F56" w:rsidP="005B20C8">
      <w:pPr>
        <w:spacing w:before="120"/>
        <w:ind w:left="709" w:hanging="709"/>
        <w:jc w:val="both"/>
      </w:pPr>
      <w:r>
        <w:t xml:space="preserve">6.3     </w:t>
      </w:r>
      <w:r w:rsidR="007F5AA8">
        <w:t xml:space="preserve">Ředitelka školy stanoví pro zápis do mateřské školy kritéria, která jsou zveřejněna </w:t>
      </w:r>
      <w:r w:rsidR="007F5AA8">
        <w:rPr>
          <w:color w:val="000000"/>
        </w:rPr>
        <w:t>na informační tabuli mateřské školy a webových stránkách školy.</w:t>
      </w:r>
    </w:p>
    <w:p w14:paraId="4B320623" w14:textId="77777777" w:rsidR="00EA5A7D" w:rsidRDefault="007F5AA8" w:rsidP="005B20C8">
      <w:pPr>
        <w:spacing w:before="120"/>
        <w:ind w:left="709" w:hanging="709"/>
        <w:jc w:val="both"/>
      </w:pPr>
      <w:r>
        <w:t>6.4</w:t>
      </w:r>
      <w:r w:rsidR="00784879">
        <w:tab/>
        <w:t xml:space="preserve">Předškolní </w:t>
      </w:r>
      <w:proofErr w:type="gramStart"/>
      <w:r w:rsidR="00784879">
        <w:t>vzdělávání  je</w:t>
      </w:r>
      <w:proofErr w:type="gramEnd"/>
      <w:r w:rsidR="00784879">
        <w:t xml:space="preserve"> povinné pro děti, které dosáhly</w:t>
      </w:r>
      <w:r>
        <w:t xml:space="preserve"> od počátku školního roku, který </w:t>
      </w:r>
      <w:proofErr w:type="gramStart"/>
      <w:r>
        <w:t>následuje  po</w:t>
      </w:r>
      <w:proofErr w:type="gramEnd"/>
      <w:r>
        <w:t xml:space="preserve"> dni, kdy dítě dosáhlo pátého roku věku.</w:t>
      </w:r>
    </w:p>
    <w:p w14:paraId="4B320624" w14:textId="77777777" w:rsidR="00EA5A7D" w:rsidRDefault="007F5AA8" w:rsidP="00F46C42">
      <w:pPr>
        <w:spacing w:before="120"/>
        <w:ind w:left="709" w:hanging="709"/>
        <w:jc w:val="both"/>
      </w:pPr>
      <w:r>
        <w:t>6.5</w:t>
      </w:r>
      <w:r w:rsidR="00EA5A7D">
        <w:tab/>
        <w:t xml:space="preserve">Dítě může být do mateřské školy přijato i v průběhu </w:t>
      </w:r>
      <w:r w:rsidR="00623501">
        <w:t xml:space="preserve">školního </w:t>
      </w:r>
      <w:r w:rsidR="00EA5A7D">
        <w:t>roku, pokud to umožňují kapacitní podmínky školy.</w:t>
      </w:r>
    </w:p>
    <w:p w14:paraId="4B320625" w14:textId="18DFF0D5" w:rsidR="00C060CF" w:rsidRDefault="005A64D7" w:rsidP="00C060CF">
      <w:pPr>
        <w:spacing w:before="120"/>
        <w:ind w:left="709" w:hanging="709"/>
        <w:jc w:val="both"/>
      </w:pPr>
      <w:r>
        <w:t>6.6</w:t>
      </w:r>
      <w:r>
        <w:tab/>
      </w:r>
      <w:r w:rsidR="00C060CF">
        <w:t xml:space="preserve">Do mateřské školy mohou </w:t>
      </w:r>
      <w:r w:rsidR="00BF26A4">
        <w:t>b</w:t>
      </w:r>
      <w:r w:rsidR="00C060CF">
        <w:t xml:space="preserve">ýt </w:t>
      </w:r>
      <w:r w:rsidR="00BF26A4">
        <w:t xml:space="preserve">přijati </w:t>
      </w:r>
      <w:r w:rsidR="00C060CF">
        <w:t>děti se speciálními vzdělávacími potřebami. K posouzení podmínek pro přijetí dětí se zdravotním postižením, je nutné písemné vyjádření školského poradenského zařízení, popřípadě také registrujícího lékaře</w:t>
      </w:r>
      <w:r w:rsidR="002979DD">
        <w:t>.</w:t>
      </w:r>
    </w:p>
    <w:p w14:paraId="4B320626" w14:textId="77777777" w:rsidR="00EA5A7D" w:rsidRDefault="00EA5A7D" w:rsidP="005B20C8">
      <w:pPr>
        <w:spacing w:before="120"/>
      </w:pPr>
      <w:r>
        <w:t>6.</w:t>
      </w:r>
      <w:r w:rsidR="002E77A7">
        <w:t>7</w:t>
      </w:r>
      <w:r>
        <w:tab/>
        <w:t>Po přijetí dítěte k předškolnímu vzdělávání předkládá zákonný zástupce dítěte:</w:t>
      </w:r>
    </w:p>
    <w:p w14:paraId="4B320627" w14:textId="77777777" w:rsidR="00EA5A7D" w:rsidRDefault="00EA5A7D">
      <w:pPr>
        <w:numPr>
          <w:ilvl w:val="0"/>
          <w:numId w:val="5"/>
        </w:numPr>
        <w:jc w:val="both"/>
      </w:pPr>
      <w:r>
        <w:t>vyplněný evidenční list dítěte potvrzený pediatrem (pokud nepodal potvrzení pediatra na žádosti) a podepsaný zákonným zástupcem,</w:t>
      </w:r>
    </w:p>
    <w:p w14:paraId="4B320628" w14:textId="77777777" w:rsidR="00EA5A7D" w:rsidRDefault="00EA5A7D">
      <w:pPr>
        <w:numPr>
          <w:ilvl w:val="0"/>
          <w:numId w:val="5"/>
        </w:numPr>
        <w:jc w:val="both"/>
      </w:pPr>
      <w:r>
        <w:t>pověření rodičů – vyzvedávání dítěte,</w:t>
      </w:r>
    </w:p>
    <w:p w14:paraId="4B320629" w14:textId="77777777" w:rsidR="004417EC" w:rsidRDefault="004417EC">
      <w:pPr>
        <w:numPr>
          <w:ilvl w:val="0"/>
          <w:numId w:val="5"/>
        </w:numPr>
        <w:jc w:val="both"/>
      </w:pPr>
      <w:r>
        <w:t>souhlas s pořízením a použitím písemností osobní povahy…</w:t>
      </w:r>
    </w:p>
    <w:p w14:paraId="4B32062A" w14:textId="77777777" w:rsidR="004417EC" w:rsidRDefault="004417EC">
      <w:pPr>
        <w:numPr>
          <w:ilvl w:val="0"/>
          <w:numId w:val="5"/>
        </w:numPr>
        <w:jc w:val="both"/>
      </w:pPr>
      <w:r>
        <w:t>písemnou dohodu mateřské školy o docházce dítěte do mateřské školy</w:t>
      </w:r>
    </w:p>
    <w:p w14:paraId="4B32062B" w14:textId="77777777" w:rsidR="00EA5A7D" w:rsidRPr="000A7F97" w:rsidRDefault="000A7F97">
      <w:pPr>
        <w:numPr>
          <w:ilvl w:val="0"/>
          <w:numId w:val="5"/>
        </w:numPr>
        <w:jc w:val="both"/>
      </w:pPr>
      <w:r w:rsidRPr="000A7F97">
        <w:t>přihlášku ke stravování</w:t>
      </w:r>
    </w:p>
    <w:p w14:paraId="4B32062C" w14:textId="77777777" w:rsidR="00EA5A7D" w:rsidRDefault="00EA5A7D" w:rsidP="005B20C8">
      <w:pPr>
        <w:spacing w:before="120"/>
        <w:ind w:left="709" w:hanging="709"/>
        <w:jc w:val="both"/>
      </w:pPr>
      <w:r>
        <w:t>6.</w:t>
      </w:r>
      <w:r w:rsidR="002E77A7">
        <w:t>8</w:t>
      </w:r>
      <w:r>
        <w:tab/>
        <w:t>Při přijetí dítěte k předškolnímu vzdělávání může ředitel</w:t>
      </w:r>
      <w:r w:rsidR="00CD121A">
        <w:t>ka</w:t>
      </w:r>
      <w:r>
        <w:t xml:space="preserve"> školy sjednat se zákonným zástupcem zkušební pobyt dítěte v mateřsk</w:t>
      </w:r>
      <w:r w:rsidR="00CD121A">
        <w:t>é škole v délce nejvýše 3 měsíců</w:t>
      </w:r>
      <w:r>
        <w:t>.</w:t>
      </w:r>
    </w:p>
    <w:p w14:paraId="4B32062D" w14:textId="77777777" w:rsidR="007F5AA8" w:rsidRDefault="002E77A7" w:rsidP="007F5AA8">
      <w:pPr>
        <w:spacing w:before="120"/>
        <w:ind w:left="709" w:hanging="709"/>
        <w:jc w:val="both"/>
        <w:rPr>
          <w:color w:val="000000"/>
        </w:rPr>
      </w:pPr>
      <w:r>
        <w:rPr>
          <w:color w:val="000000"/>
        </w:rPr>
        <w:t>6.9</w:t>
      </w:r>
      <w:r w:rsidR="00EA5A7D">
        <w:rPr>
          <w:color w:val="000000"/>
        </w:rPr>
        <w:tab/>
        <w:t xml:space="preserve">V měsíci červenci a srpnu lze přijmout </w:t>
      </w:r>
      <w:r w:rsidR="005B20C8">
        <w:rPr>
          <w:color w:val="000000"/>
        </w:rPr>
        <w:t xml:space="preserve">k předškolnímu vzdělávání v </w:t>
      </w:r>
      <w:r w:rsidR="00EA5A7D">
        <w:rPr>
          <w:color w:val="000000"/>
        </w:rPr>
        <w:t>mateřské škol</w:t>
      </w:r>
      <w:r w:rsidR="005B20C8">
        <w:rPr>
          <w:color w:val="000000"/>
        </w:rPr>
        <w:t>e</w:t>
      </w:r>
      <w:r w:rsidR="00EA5A7D">
        <w:rPr>
          <w:color w:val="000000"/>
        </w:rPr>
        <w:t xml:space="preserve"> děti z jiné mateřské školy, a to nejvýše na dobu, po kterou</w:t>
      </w:r>
      <w:r w:rsidR="005B20C8">
        <w:rPr>
          <w:color w:val="000000"/>
        </w:rPr>
        <w:t xml:space="preserve"> má jejich „kmenová“</w:t>
      </w:r>
      <w:r w:rsidR="00EA5A7D">
        <w:rPr>
          <w:color w:val="000000"/>
        </w:rPr>
        <w:t xml:space="preserve"> mateřská škola </w:t>
      </w:r>
      <w:r w:rsidR="005B20C8">
        <w:rPr>
          <w:color w:val="000000"/>
        </w:rPr>
        <w:t>omezený</w:t>
      </w:r>
      <w:r w:rsidR="00EA5A7D">
        <w:rPr>
          <w:color w:val="000000"/>
        </w:rPr>
        <w:t xml:space="preserve"> provoz.</w:t>
      </w:r>
    </w:p>
    <w:p w14:paraId="4B32062E" w14:textId="77777777" w:rsidR="00C060CF" w:rsidRDefault="002E77A7" w:rsidP="007F5AA8">
      <w:pPr>
        <w:spacing w:before="120"/>
        <w:ind w:left="709" w:hanging="709"/>
        <w:jc w:val="both"/>
        <w:rPr>
          <w:color w:val="000000"/>
        </w:rPr>
      </w:pPr>
      <w:r>
        <w:rPr>
          <w:color w:val="000000"/>
        </w:rPr>
        <w:t>6.10</w:t>
      </w:r>
      <w:r w:rsidR="00C060CF">
        <w:rPr>
          <w:color w:val="000000"/>
        </w:rPr>
        <w:tab/>
        <w:t xml:space="preserve">S nařízením GDPR se informace o dětech vedené ve školní matrice shromažďují </w:t>
      </w:r>
      <w:r w:rsidR="009A1D66">
        <w:rPr>
          <w:color w:val="000000"/>
        </w:rPr>
        <w:t>v rozsahu nutném pro plnění zákonem uložených povinností (nebo v souvislosti s výkonem veřejné moci) a pouze osobní údaje nutné pro splnění účelu. Podrobné informace k ochraně osobních údajů jsou uvedeny na webových stránkách školy.</w:t>
      </w:r>
    </w:p>
    <w:p w14:paraId="4B320631" w14:textId="0962882F" w:rsidR="00013811" w:rsidRDefault="002E77A7" w:rsidP="009406BD">
      <w:pPr>
        <w:spacing w:before="120"/>
        <w:ind w:left="709" w:hanging="709"/>
        <w:jc w:val="both"/>
        <w:rPr>
          <w:color w:val="000000"/>
        </w:rPr>
      </w:pPr>
      <w:r>
        <w:rPr>
          <w:color w:val="000000"/>
        </w:rPr>
        <w:t>6.11</w:t>
      </w:r>
      <w:r w:rsidR="009A1D66">
        <w:rPr>
          <w:color w:val="000000"/>
        </w:rPr>
        <w:tab/>
        <w:t>Na základě žádosti o přijetí dítěte k předškolnímu vzdělávání v mateřské škole, doručené škole zákonným zástupcem dítěte, vydává ředitelka mateřské školy „Rozhodnutí o přijetí dítěte k předškolnímu vzdělávání“ v souladu s ustanovením zákona č.500/2004 Sb. správní řád v platném znění, a zákona č.561/2004 Sb., o předškolním, základním, středním, vyšším odborném a jiném vzdělávání (školský zákon), v platném znění</w:t>
      </w:r>
      <w:r w:rsidR="00013811">
        <w:rPr>
          <w:color w:val="000000"/>
        </w:rPr>
        <w:t>.</w:t>
      </w:r>
    </w:p>
    <w:p w14:paraId="4B320632" w14:textId="77777777" w:rsidR="007F5AA8" w:rsidRDefault="007F5AA8" w:rsidP="007F5AA8">
      <w:pPr>
        <w:spacing w:before="120"/>
        <w:ind w:left="709" w:hanging="709"/>
        <w:jc w:val="both"/>
        <w:rPr>
          <w:color w:val="000000"/>
        </w:rPr>
      </w:pPr>
    </w:p>
    <w:p w14:paraId="1401899C" w14:textId="1A08EC42" w:rsidR="009406BD" w:rsidRPr="009406BD" w:rsidRDefault="00634BEE" w:rsidP="00634BEE">
      <w:pPr>
        <w:jc w:val="both"/>
        <w:rPr>
          <w:b/>
        </w:rPr>
      </w:pPr>
      <w:r>
        <w:rPr>
          <w:b/>
        </w:rPr>
        <w:t>7. Rozhodnutí ředitelky mateřské školy o přijetí dítěte k předškolnímu vzděláván</w:t>
      </w:r>
      <w:r w:rsidR="009406BD">
        <w:rPr>
          <w:b/>
        </w:rPr>
        <w:t>í</w:t>
      </w:r>
    </w:p>
    <w:p w14:paraId="65F9F83C" w14:textId="77777777" w:rsidR="00634BEE" w:rsidRDefault="00634BEE" w:rsidP="00634BEE">
      <w:pPr>
        <w:spacing w:before="120"/>
        <w:jc w:val="both"/>
        <w:rPr>
          <w:color w:val="000000"/>
        </w:rPr>
      </w:pPr>
      <w:r>
        <w:rPr>
          <w:color w:val="000000"/>
        </w:rPr>
        <w:t>Na základě žádosti o přijetí dítěte k předškolnímu vzdělávání v mateřské škole, doručené škole zákonným zástupcem dítěte, vydává ředitelka mateřské školy „Rozhodnutí o přijetí dítěte k předškolnímu vzdělávání“ v souladu s ustanovením zákona č. 500/2004 Sb., správní řád, v platném znění, a zákona č. 561/2004 Sb., o předškolním, základním, středním, vyšším odborném a jiném vzdělávání (školský zákon), v platném znění. Pravidla (kritéria) pro přijetí dětí, podle kterých rozhoduje v případě, že počet přijatých žádostí překračuje počet volných míst, kterými škola pro následující školní rok disponuje, budou oznámena před stanoveným dnem zápisu na informační tabuli mateřské školy a webových stránkách školy.</w:t>
      </w:r>
    </w:p>
    <w:p w14:paraId="1FD54F8C" w14:textId="77777777" w:rsidR="00634BEE" w:rsidRDefault="00634BEE" w:rsidP="007F5AA8">
      <w:pPr>
        <w:spacing w:before="120"/>
        <w:ind w:left="709" w:hanging="709"/>
        <w:jc w:val="both"/>
        <w:rPr>
          <w:b/>
          <w:color w:val="000000"/>
        </w:rPr>
      </w:pPr>
    </w:p>
    <w:p w14:paraId="4B320633" w14:textId="7D1F35EF" w:rsidR="007F5AA8" w:rsidRDefault="00634BEE" w:rsidP="007F5AA8">
      <w:pPr>
        <w:spacing w:before="120"/>
        <w:ind w:left="709" w:hanging="709"/>
        <w:jc w:val="both"/>
        <w:rPr>
          <w:b/>
          <w:color w:val="000000"/>
        </w:rPr>
      </w:pPr>
      <w:r>
        <w:rPr>
          <w:b/>
          <w:color w:val="000000"/>
        </w:rPr>
        <w:t>8</w:t>
      </w:r>
      <w:r w:rsidR="007F5AA8" w:rsidRPr="007F5AA8">
        <w:rPr>
          <w:b/>
          <w:color w:val="000000"/>
        </w:rPr>
        <w:t>. Povinné předškolní vzdělávání</w:t>
      </w:r>
    </w:p>
    <w:p w14:paraId="4B320634" w14:textId="77777777" w:rsidR="007F5AA8" w:rsidRDefault="007F5AA8" w:rsidP="007F5AA8">
      <w:pPr>
        <w:ind w:left="709" w:hanging="709"/>
        <w:jc w:val="both"/>
        <w:rPr>
          <w:b/>
          <w:color w:val="000000"/>
        </w:rPr>
      </w:pPr>
      <w:proofErr w:type="gramStart"/>
      <w:r w:rsidRPr="007F5AA8">
        <w:rPr>
          <w:color w:val="000000"/>
        </w:rPr>
        <w:t>Zákonný</w:t>
      </w:r>
      <w:r>
        <w:rPr>
          <w:color w:val="000000"/>
        </w:rPr>
        <w:t xml:space="preserve"> </w:t>
      </w:r>
      <w:r w:rsidRPr="007F5AA8">
        <w:rPr>
          <w:color w:val="000000"/>
        </w:rPr>
        <w:t xml:space="preserve"> zástupce</w:t>
      </w:r>
      <w:proofErr w:type="gramEnd"/>
      <w:r>
        <w:rPr>
          <w:color w:val="000000"/>
        </w:rPr>
        <w:t xml:space="preserve"> </w:t>
      </w:r>
      <w:r w:rsidRPr="007F5AA8">
        <w:rPr>
          <w:color w:val="000000"/>
        </w:rPr>
        <w:t xml:space="preserve"> </w:t>
      </w:r>
      <w:proofErr w:type="gramStart"/>
      <w:r w:rsidRPr="007F5AA8">
        <w:rPr>
          <w:color w:val="000000"/>
        </w:rPr>
        <w:t>dítěte</w:t>
      </w:r>
      <w:r>
        <w:rPr>
          <w:color w:val="000000"/>
        </w:rPr>
        <w:t xml:space="preserve"> </w:t>
      </w:r>
      <w:r w:rsidRPr="007F5AA8">
        <w:rPr>
          <w:color w:val="000000"/>
        </w:rPr>
        <w:t xml:space="preserve"> je</w:t>
      </w:r>
      <w:proofErr w:type="gramEnd"/>
      <w:r>
        <w:rPr>
          <w:color w:val="000000"/>
        </w:rPr>
        <w:t xml:space="preserve"> </w:t>
      </w:r>
      <w:r w:rsidRPr="007F5AA8">
        <w:rPr>
          <w:color w:val="000000"/>
        </w:rPr>
        <w:t xml:space="preserve"> </w:t>
      </w:r>
      <w:proofErr w:type="gramStart"/>
      <w:r w:rsidRPr="007F5AA8">
        <w:rPr>
          <w:color w:val="000000"/>
        </w:rPr>
        <w:t>povinen</w:t>
      </w:r>
      <w:r>
        <w:rPr>
          <w:color w:val="000000"/>
        </w:rPr>
        <w:t xml:space="preserve"> </w:t>
      </w:r>
      <w:r w:rsidRPr="007F5AA8">
        <w:rPr>
          <w:color w:val="000000"/>
        </w:rPr>
        <w:t xml:space="preserve"> přihlásit</w:t>
      </w:r>
      <w:proofErr w:type="gramEnd"/>
      <w:r>
        <w:rPr>
          <w:color w:val="000000"/>
        </w:rPr>
        <w:t xml:space="preserve"> </w:t>
      </w:r>
      <w:r w:rsidRPr="007F5AA8">
        <w:rPr>
          <w:color w:val="000000"/>
        </w:rPr>
        <w:t xml:space="preserve"> </w:t>
      </w:r>
      <w:proofErr w:type="gramStart"/>
      <w:r w:rsidRPr="007F5AA8">
        <w:rPr>
          <w:color w:val="000000"/>
        </w:rPr>
        <w:t>dítě</w:t>
      </w:r>
      <w:r>
        <w:rPr>
          <w:color w:val="000000"/>
        </w:rPr>
        <w:t xml:space="preserve"> </w:t>
      </w:r>
      <w:r w:rsidRPr="007F5AA8">
        <w:rPr>
          <w:color w:val="000000"/>
        </w:rPr>
        <w:t xml:space="preserve"> k</w:t>
      </w:r>
      <w:proofErr w:type="gramEnd"/>
      <w:r>
        <w:rPr>
          <w:color w:val="000000"/>
        </w:rPr>
        <w:t xml:space="preserve">  </w:t>
      </w:r>
      <w:proofErr w:type="gramStart"/>
      <w:r w:rsidRPr="007F5AA8">
        <w:rPr>
          <w:color w:val="000000"/>
        </w:rPr>
        <w:t>zápisu</w:t>
      </w:r>
      <w:r>
        <w:rPr>
          <w:color w:val="000000"/>
        </w:rPr>
        <w:t xml:space="preserve"> </w:t>
      </w:r>
      <w:r w:rsidRPr="007F5AA8">
        <w:rPr>
          <w:color w:val="000000"/>
        </w:rPr>
        <w:t xml:space="preserve"> k</w:t>
      </w:r>
      <w:proofErr w:type="gramEnd"/>
      <w:r>
        <w:rPr>
          <w:color w:val="000000"/>
        </w:rPr>
        <w:t xml:space="preserve"> </w:t>
      </w:r>
      <w:r w:rsidRPr="007F5AA8">
        <w:rPr>
          <w:color w:val="000000"/>
        </w:rPr>
        <w:t> </w:t>
      </w:r>
      <w:proofErr w:type="gramStart"/>
      <w:r w:rsidRPr="007F5AA8">
        <w:rPr>
          <w:color w:val="000000"/>
        </w:rPr>
        <w:t xml:space="preserve">předškolnímu </w:t>
      </w:r>
      <w:r>
        <w:rPr>
          <w:color w:val="000000"/>
        </w:rPr>
        <w:t xml:space="preserve"> </w:t>
      </w:r>
      <w:r w:rsidRPr="007F5AA8">
        <w:rPr>
          <w:color w:val="000000"/>
        </w:rPr>
        <w:t>vzdělávání</w:t>
      </w:r>
      <w:proofErr w:type="gramEnd"/>
      <w:r>
        <w:rPr>
          <w:color w:val="000000"/>
        </w:rPr>
        <w:t xml:space="preserve"> </w:t>
      </w:r>
      <w:r w:rsidRPr="007F5AA8">
        <w:rPr>
          <w:color w:val="000000"/>
        </w:rPr>
        <w:t>v</w:t>
      </w:r>
    </w:p>
    <w:p w14:paraId="4B320635" w14:textId="77777777" w:rsidR="007F5AA8" w:rsidRDefault="007F5AA8" w:rsidP="007F5AA8">
      <w:pPr>
        <w:ind w:left="709" w:hanging="709"/>
        <w:jc w:val="both"/>
        <w:rPr>
          <w:color w:val="000000"/>
        </w:rPr>
      </w:pPr>
      <w:r>
        <w:rPr>
          <w:color w:val="000000"/>
        </w:rPr>
        <w:t>kalendářním roce, ve kterém začíná povinnost předškolního vzdělávání dítěte.</w:t>
      </w:r>
    </w:p>
    <w:p w14:paraId="4B320636" w14:textId="77777777" w:rsidR="007F5AA8" w:rsidRDefault="007F5AA8" w:rsidP="006957FA">
      <w:pPr>
        <w:ind w:left="709" w:hanging="709"/>
        <w:rPr>
          <w:color w:val="000000"/>
        </w:rPr>
      </w:pPr>
      <w:r>
        <w:rPr>
          <w:color w:val="000000"/>
        </w:rPr>
        <w:t xml:space="preserve">Pokud nepřihlásí zákonný zástupce </w:t>
      </w:r>
      <w:proofErr w:type="gramStart"/>
      <w:r>
        <w:rPr>
          <w:color w:val="000000"/>
        </w:rPr>
        <w:t>dítě</w:t>
      </w:r>
      <w:r w:rsidR="006957FA">
        <w:rPr>
          <w:color w:val="000000"/>
        </w:rPr>
        <w:t xml:space="preserve"> </w:t>
      </w:r>
      <w:r>
        <w:rPr>
          <w:color w:val="000000"/>
        </w:rPr>
        <w:t xml:space="preserve"> k</w:t>
      </w:r>
      <w:proofErr w:type="gramEnd"/>
      <w:r w:rsidR="006957FA">
        <w:rPr>
          <w:color w:val="000000"/>
        </w:rPr>
        <w:t xml:space="preserve">  </w:t>
      </w:r>
      <w:proofErr w:type="gramStart"/>
      <w:r>
        <w:rPr>
          <w:color w:val="000000"/>
        </w:rPr>
        <w:t>povinnému</w:t>
      </w:r>
      <w:r w:rsidR="006957FA">
        <w:rPr>
          <w:color w:val="000000"/>
        </w:rPr>
        <w:t xml:space="preserve"> </w:t>
      </w:r>
      <w:r>
        <w:rPr>
          <w:color w:val="000000"/>
        </w:rPr>
        <w:t xml:space="preserve"> předškolnímu</w:t>
      </w:r>
      <w:proofErr w:type="gramEnd"/>
      <w:r w:rsidR="006957FA">
        <w:rPr>
          <w:color w:val="000000"/>
        </w:rPr>
        <w:t xml:space="preserve"> </w:t>
      </w:r>
      <w:r>
        <w:rPr>
          <w:color w:val="000000"/>
        </w:rPr>
        <w:t xml:space="preserve"> </w:t>
      </w:r>
      <w:proofErr w:type="gramStart"/>
      <w:r>
        <w:rPr>
          <w:color w:val="000000"/>
        </w:rPr>
        <w:t xml:space="preserve">vzdělávání, </w:t>
      </w:r>
      <w:r w:rsidR="006957FA">
        <w:rPr>
          <w:color w:val="000000"/>
        </w:rPr>
        <w:t xml:space="preserve"> </w:t>
      </w:r>
      <w:r>
        <w:rPr>
          <w:color w:val="000000"/>
        </w:rPr>
        <w:t>dopustí</w:t>
      </w:r>
      <w:proofErr w:type="gramEnd"/>
      <w:r>
        <w:rPr>
          <w:color w:val="000000"/>
        </w:rPr>
        <w:t xml:space="preserve"> </w:t>
      </w:r>
      <w:r w:rsidR="006957FA">
        <w:rPr>
          <w:color w:val="000000"/>
        </w:rPr>
        <w:t xml:space="preserve"> </w:t>
      </w:r>
      <w:r>
        <w:rPr>
          <w:color w:val="000000"/>
        </w:rPr>
        <w:t>se</w:t>
      </w:r>
    </w:p>
    <w:p w14:paraId="4B320637" w14:textId="77777777" w:rsidR="007F5AA8" w:rsidRDefault="006957FA" w:rsidP="006957FA">
      <w:pPr>
        <w:ind w:left="709" w:hanging="709"/>
        <w:rPr>
          <w:color w:val="000000"/>
        </w:rPr>
      </w:pPr>
      <w:r>
        <w:rPr>
          <w:color w:val="000000"/>
        </w:rPr>
        <w:t>přestupku podle §182a školského zákona.</w:t>
      </w:r>
    </w:p>
    <w:p w14:paraId="4B320638" w14:textId="77777777" w:rsidR="006957FA" w:rsidRDefault="006957FA" w:rsidP="006957FA">
      <w:pPr>
        <w:ind w:left="709" w:hanging="709"/>
        <w:rPr>
          <w:color w:val="000000"/>
        </w:rPr>
      </w:pPr>
    </w:p>
    <w:p w14:paraId="4B320639" w14:textId="77777777" w:rsidR="006957FA" w:rsidRDefault="006957FA" w:rsidP="006957FA">
      <w:pPr>
        <w:jc w:val="both"/>
        <w:rPr>
          <w:color w:val="000000"/>
        </w:rPr>
      </w:pPr>
      <w:r w:rsidRPr="006957FA">
        <w:rPr>
          <w:color w:val="000000"/>
        </w:rPr>
        <w:t>Dítě, pro které je předškolní vzdělávání povinné, se vzdělává ve spádové mateřské škole Mateřská škola</w:t>
      </w:r>
      <w:r>
        <w:rPr>
          <w:color w:val="000000"/>
        </w:rPr>
        <w:t xml:space="preserve"> Sluníčko, Štefáni</w:t>
      </w:r>
      <w:r w:rsidR="00637F56">
        <w:rPr>
          <w:color w:val="000000"/>
        </w:rPr>
        <w:t xml:space="preserve">kova 373, 500 11 Hradec Králové a Mateřské škole Sluníčko, Hradecká č.1., Hradec </w:t>
      </w:r>
      <w:proofErr w:type="gramStart"/>
      <w:r w:rsidR="00637F56">
        <w:rPr>
          <w:color w:val="000000"/>
        </w:rPr>
        <w:t>Králové</w:t>
      </w:r>
      <w:proofErr w:type="gramEnd"/>
      <w:r>
        <w:rPr>
          <w:color w:val="000000"/>
        </w:rPr>
        <w:t xml:space="preserve"> pokud se zákonný zástupce nerozho</w:t>
      </w:r>
      <w:r w:rsidR="00954517">
        <w:rPr>
          <w:color w:val="000000"/>
        </w:rPr>
        <w:t>dl pro jinou mateřskou školu nebo pro individuální vzdělávání.</w:t>
      </w:r>
    </w:p>
    <w:p w14:paraId="4B32063A" w14:textId="77777777" w:rsidR="006957FA" w:rsidRDefault="006957FA" w:rsidP="006957FA">
      <w:pPr>
        <w:jc w:val="both"/>
        <w:rPr>
          <w:color w:val="000000"/>
        </w:rPr>
      </w:pPr>
    </w:p>
    <w:p w14:paraId="4B32063B" w14:textId="77777777" w:rsidR="006957FA" w:rsidRDefault="006957FA" w:rsidP="006957FA">
      <w:pPr>
        <w:jc w:val="both"/>
        <w:rPr>
          <w:color w:val="000000"/>
        </w:rPr>
      </w:pPr>
      <w:r>
        <w:rPr>
          <w:color w:val="000000"/>
        </w:rPr>
        <w:t>Zákonný zástupce je povinen zajistit povinné předškolní vzdělávání formou pravidelné denní docházky v pracovních dnech. Rozsah povinného předškolního vzdělávání je stanoven na 4 hodiny denně. Začátek vzdělávání stanoví</w:t>
      </w:r>
      <w:r w:rsidR="00637F56">
        <w:rPr>
          <w:color w:val="000000"/>
        </w:rPr>
        <w:t xml:space="preserve"> ředitelka školy, a </w:t>
      </w:r>
      <w:proofErr w:type="gramStart"/>
      <w:r w:rsidR="00637F56">
        <w:rPr>
          <w:color w:val="000000"/>
        </w:rPr>
        <w:t xml:space="preserve">to </w:t>
      </w:r>
      <w:r>
        <w:rPr>
          <w:color w:val="000000"/>
        </w:rPr>
        <w:t xml:space="preserve"> od</w:t>
      </w:r>
      <w:proofErr w:type="gramEnd"/>
      <w:r>
        <w:rPr>
          <w:color w:val="000000"/>
        </w:rPr>
        <w:t xml:space="preserve"> 8 hod. do 12 hod.</w:t>
      </w:r>
    </w:p>
    <w:p w14:paraId="4B32063C" w14:textId="77777777" w:rsidR="006957FA" w:rsidRDefault="006957FA" w:rsidP="006957FA">
      <w:pPr>
        <w:jc w:val="both"/>
        <w:rPr>
          <w:color w:val="000000"/>
        </w:rPr>
      </w:pPr>
    </w:p>
    <w:p w14:paraId="4B32063D" w14:textId="77777777" w:rsidR="006957FA" w:rsidRDefault="006957FA" w:rsidP="006957FA">
      <w:pPr>
        <w:jc w:val="both"/>
        <w:rPr>
          <w:color w:val="000000"/>
        </w:rPr>
      </w:pPr>
      <w:r>
        <w:rPr>
          <w:color w:val="000000"/>
        </w:rPr>
        <w:t xml:space="preserve">Povinnost předškolního vzdělávání není dána ve dnech, které připadají na období školních prázdnin. Zůstává ale právo dítěte vzdělávat se v mateřské škole po celou </w:t>
      </w:r>
      <w:r w:rsidR="00F634C3">
        <w:rPr>
          <w:color w:val="000000"/>
        </w:rPr>
        <w:t xml:space="preserve">dobu </w:t>
      </w:r>
      <w:r>
        <w:rPr>
          <w:color w:val="000000"/>
        </w:rPr>
        <w:t>provozu, v němž je vzděláváno.</w:t>
      </w:r>
    </w:p>
    <w:p w14:paraId="4B32063E" w14:textId="77777777" w:rsidR="00F634C3" w:rsidRDefault="00F634C3" w:rsidP="006957FA">
      <w:pPr>
        <w:jc w:val="both"/>
        <w:rPr>
          <w:color w:val="000000"/>
        </w:rPr>
      </w:pPr>
    </w:p>
    <w:p w14:paraId="4B32063F" w14:textId="689593D4" w:rsidR="00F634C3" w:rsidRDefault="00F634C3" w:rsidP="006957FA">
      <w:pPr>
        <w:jc w:val="both"/>
        <w:rPr>
          <w:color w:val="000000"/>
        </w:rPr>
      </w:pPr>
      <w:r>
        <w:rPr>
          <w:color w:val="000000"/>
        </w:rPr>
        <w:t xml:space="preserve">Zákonný zástupci mají povinnost zajistit, aby dítě, které plní povinné předškolní vzdělávání, docházelo řádně do školy. Zanedbává-li péči o povinné předškolní vzdělávání, dopustí se tím přestupku </w:t>
      </w:r>
      <w:proofErr w:type="gramStart"/>
      <w:r>
        <w:rPr>
          <w:color w:val="000000"/>
        </w:rPr>
        <w:t>podle</w:t>
      </w:r>
      <w:r w:rsidR="001E46BC">
        <w:rPr>
          <w:color w:val="000000"/>
        </w:rPr>
        <w:t xml:space="preserve">  §</w:t>
      </w:r>
      <w:proofErr w:type="gramEnd"/>
      <w:r w:rsidR="001E46BC">
        <w:rPr>
          <w:color w:val="000000"/>
        </w:rPr>
        <w:t>182 a š</w:t>
      </w:r>
      <w:r>
        <w:rPr>
          <w:color w:val="000000"/>
        </w:rPr>
        <w:t>kolského zákona.</w:t>
      </w:r>
      <w:r w:rsidR="009277B6">
        <w:rPr>
          <w:color w:val="000000"/>
        </w:rPr>
        <w:t xml:space="preserve"> Nepřítomnost dítěte nesmí přesáhnout </w:t>
      </w:r>
      <w:proofErr w:type="gramStart"/>
      <w:r w:rsidR="009406BD">
        <w:rPr>
          <w:color w:val="000000"/>
        </w:rPr>
        <w:t>2</w:t>
      </w:r>
      <w:r w:rsidR="009277B6">
        <w:rPr>
          <w:color w:val="000000"/>
        </w:rPr>
        <w:t>0%</w:t>
      </w:r>
      <w:proofErr w:type="gramEnd"/>
      <w:r w:rsidR="009277B6">
        <w:rPr>
          <w:color w:val="000000"/>
        </w:rPr>
        <w:t>.</w:t>
      </w:r>
    </w:p>
    <w:p w14:paraId="3C30F69B" w14:textId="6F3C418F" w:rsidR="003653F8" w:rsidRDefault="003653F8" w:rsidP="006957FA">
      <w:pPr>
        <w:jc w:val="both"/>
        <w:rPr>
          <w:color w:val="000000"/>
        </w:rPr>
      </w:pPr>
      <w:r>
        <w:rPr>
          <w:color w:val="000000"/>
        </w:rPr>
        <w:t xml:space="preserve">Zákonný zástupce </w:t>
      </w:r>
      <w:r w:rsidR="002139F8">
        <w:rPr>
          <w:color w:val="000000"/>
        </w:rPr>
        <w:t>oml</w:t>
      </w:r>
      <w:r w:rsidR="00016E54">
        <w:rPr>
          <w:color w:val="000000"/>
        </w:rPr>
        <w:t>o</w:t>
      </w:r>
      <w:r w:rsidR="002139F8">
        <w:rPr>
          <w:color w:val="000000"/>
        </w:rPr>
        <w:t>uv</w:t>
      </w:r>
      <w:r w:rsidR="00016E54">
        <w:rPr>
          <w:color w:val="000000"/>
        </w:rPr>
        <w:t>á nepřítomnost svého dítěte z povinného předškolního vzdělávání</w:t>
      </w:r>
      <w:r w:rsidR="00B9634D">
        <w:rPr>
          <w:color w:val="000000"/>
        </w:rPr>
        <w:t xml:space="preserve">. </w:t>
      </w:r>
      <w:r w:rsidR="005620E8">
        <w:rPr>
          <w:color w:val="000000"/>
        </w:rPr>
        <w:t>V případě dlouhodobé nepřítomnosti požádá zákonný zástupce ředitelku mateřské školy o uvolnění z povinného vzdělávání (Příloha č.1.). Dlouhodobá nepřítomnost dítěte je posuzována jako neomluvená nepřítomnost.</w:t>
      </w:r>
    </w:p>
    <w:p w14:paraId="54B29273" w14:textId="77777777" w:rsidR="003F4033" w:rsidRDefault="003F4033" w:rsidP="006957FA">
      <w:pPr>
        <w:jc w:val="both"/>
        <w:rPr>
          <w:color w:val="000000"/>
        </w:rPr>
      </w:pPr>
    </w:p>
    <w:p w14:paraId="4B320640" w14:textId="77777777" w:rsidR="000845D2" w:rsidRPr="000845D2" w:rsidRDefault="000845D2" w:rsidP="006957FA">
      <w:pPr>
        <w:jc w:val="both"/>
      </w:pPr>
    </w:p>
    <w:p w14:paraId="333A942C" w14:textId="77777777" w:rsidR="00382956" w:rsidRDefault="00382956" w:rsidP="00013811">
      <w:pPr>
        <w:pStyle w:val="Bezmezer"/>
        <w:ind w:left="142" w:hanging="142"/>
        <w:jc w:val="both"/>
      </w:pPr>
    </w:p>
    <w:p w14:paraId="69EF2650" w14:textId="77777777" w:rsidR="003F0B96" w:rsidRDefault="003F0B96" w:rsidP="003F0B96">
      <w:pPr>
        <w:pStyle w:val="Bezmezer"/>
        <w:ind w:left="142" w:hanging="142"/>
        <w:jc w:val="both"/>
      </w:pPr>
      <w:r w:rsidRPr="003F0B96">
        <w:t>Zvláštní pravidla při omezení osobní přítomnosti dětí plnících povinné předškolní vzdělávání</w:t>
      </w:r>
    </w:p>
    <w:p w14:paraId="148C5A70" w14:textId="2EE45CFE" w:rsidR="003F0B96" w:rsidRDefault="003F0B96" w:rsidP="003F0B96">
      <w:pPr>
        <w:pStyle w:val="Bezmezer"/>
        <w:ind w:left="142" w:hanging="142"/>
        <w:jc w:val="both"/>
      </w:pPr>
      <w:r w:rsidRPr="003F0B96">
        <w:t xml:space="preserve">v </w:t>
      </w:r>
      <w:r w:rsidR="002062B4">
        <w:t xml:space="preserve">  </w:t>
      </w:r>
      <w:r w:rsidRPr="003F0B96">
        <w:t xml:space="preserve">mateřské </w:t>
      </w:r>
      <w:r w:rsidR="002062B4">
        <w:t xml:space="preserve">  </w:t>
      </w:r>
      <w:r w:rsidRPr="003F0B96">
        <w:t>škole</w:t>
      </w:r>
      <w:proofErr w:type="gramStart"/>
      <w:r w:rsidRPr="003F0B96">
        <w:t xml:space="preserve"> </w:t>
      </w:r>
      <w:r w:rsidR="002062B4">
        <w:t xml:space="preserve">  </w:t>
      </w:r>
      <w:r w:rsidRPr="003F0B96">
        <w:t>(</w:t>
      </w:r>
      <w:proofErr w:type="gramEnd"/>
      <w:r w:rsidRPr="003F0B96">
        <w:t>Zákon 561/2004 Sb., § 184</w:t>
      </w:r>
      <w:proofErr w:type="gramStart"/>
      <w:r w:rsidRPr="003F0B96">
        <w:t>a)</w:t>
      </w:r>
      <w:r w:rsidR="002062B4">
        <w:t xml:space="preserve">  </w:t>
      </w:r>
      <w:r w:rsidRPr="003F0B96">
        <w:t xml:space="preserve"> </w:t>
      </w:r>
      <w:proofErr w:type="gramEnd"/>
      <w:r w:rsidRPr="003F0B96">
        <w:t xml:space="preserve">Pokud </w:t>
      </w:r>
      <w:r w:rsidR="002062B4">
        <w:t xml:space="preserve">  </w:t>
      </w:r>
      <w:r w:rsidRPr="003F0B96">
        <w:t xml:space="preserve">z </w:t>
      </w:r>
      <w:r w:rsidR="002062B4">
        <w:t xml:space="preserve">  </w:t>
      </w:r>
      <w:r w:rsidRPr="003F0B96">
        <w:t xml:space="preserve">důvodu </w:t>
      </w:r>
      <w:r w:rsidR="002062B4">
        <w:t xml:space="preserve">  </w:t>
      </w:r>
      <w:proofErr w:type="gramStart"/>
      <w:r w:rsidRPr="003F0B96">
        <w:t>krizového</w:t>
      </w:r>
      <w:r w:rsidR="002062B4">
        <w:t xml:space="preserve"> </w:t>
      </w:r>
      <w:r w:rsidRPr="003F0B96">
        <w:t xml:space="preserve"> opatření</w:t>
      </w:r>
      <w:proofErr w:type="gramEnd"/>
    </w:p>
    <w:p w14:paraId="67597EAB" w14:textId="37059BF5" w:rsidR="003F0B96" w:rsidRDefault="003F0B96" w:rsidP="003F0B96">
      <w:pPr>
        <w:pStyle w:val="Bezmezer"/>
        <w:ind w:left="142" w:hanging="142"/>
        <w:jc w:val="both"/>
      </w:pPr>
      <w:r w:rsidRPr="003F0B96">
        <w:t xml:space="preserve">vyhlášeného podle </w:t>
      </w:r>
      <w:proofErr w:type="gramStart"/>
      <w:r w:rsidRPr="003F0B96">
        <w:t xml:space="preserve">krizového </w:t>
      </w:r>
      <w:r w:rsidR="002062B4">
        <w:t xml:space="preserve"> </w:t>
      </w:r>
      <w:r w:rsidRPr="003F0B96">
        <w:t>zákona</w:t>
      </w:r>
      <w:proofErr w:type="gramEnd"/>
      <w:r w:rsidRPr="003F0B96">
        <w:t xml:space="preserve">, </w:t>
      </w:r>
      <w:proofErr w:type="gramStart"/>
      <w:r w:rsidRPr="003F0B96">
        <w:t>nebo</w:t>
      </w:r>
      <w:r w:rsidR="002062B4">
        <w:t xml:space="preserve"> </w:t>
      </w:r>
      <w:r w:rsidRPr="003F0B96">
        <w:t xml:space="preserve"> z</w:t>
      </w:r>
      <w:proofErr w:type="gramEnd"/>
      <w:r w:rsidRPr="003F0B96">
        <w:t xml:space="preserve"> </w:t>
      </w:r>
      <w:r w:rsidR="002062B4">
        <w:t xml:space="preserve"> </w:t>
      </w:r>
      <w:r w:rsidRPr="003F0B96">
        <w:t xml:space="preserve">důvodu nařízení </w:t>
      </w:r>
      <w:proofErr w:type="gramStart"/>
      <w:r w:rsidRPr="003F0B96">
        <w:t xml:space="preserve">mimořádného </w:t>
      </w:r>
      <w:r w:rsidR="002062B4">
        <w:t xml:space="preserve"> </w:t>
      </w:r>
      <w:r w:rsidRPr="003F0B96">
        <w:t>opatření</w:t>
      </w:r>
      <w:proofErr w:type="gramEnd"/>
      <w:r w:rsidRPr="003F0B96">
        <w:t xml:space="preserve"> </w:t>
      </w:r>
      <w:r w:rsidR="002062B4">
        <w:t xml:space="preserve"> </w:t>
      </w:r>
      <w:r w:rsidRPr="003F0B96">
        <w:t>podle</w:t>
      </w:r>
    </w:p>
    <w:p w14:paraId="6EE6F220" w14:textId="3B80EDC6" w:rsidR="003F0B96" w:rsidRDefault="003F0B96" w:rsidP="003F0B96">
      <w:pPr>
        <w:pStyle w:val="Bezmezer"/>
        <w:ind w:left="142" w:hanging="142"/>
        <w:jc w:val="both"/>
      </w:pPr>
      <w:r w:rsidRPr="003F0B96">
        <w:t xml:space="preserve">zvláštního zákona, anebo </w:t>
      </w:r>
      <w:proofErr w:type="gramStart"/>
      <w:r w:rsidRPr="003F0B96">
        <w:t>z</w:t>
      </w:r>
      <w:r w:rsidR="002062B4">
        <w:t xml:space="preserve">  </w:t>
      </w:r>
      <w:r w:rsidRPr="003F0B96">
        <w:t>důvodu</w:t>
      </w:r>
      <w:proofErr w:type="gramEnd"/>
      <w:r w:rsidR="002062B4">
        <w:t xml:space="preserve"> </w:t>
      </w:r>
      <w:r w:rsidRPr="003F0B96">
        <w:t xml:space="preserve"> </w:t>
      </w:r>
      <w:proofErr w:type="gramStart"/>
      <w:r w:rsidRPr="003F0B96">
        <w:t xml:space="preserve">nařízení </w:t>
      </w:r>
      <w:r w:rsidR="002062B4">
        <w:t xml:space="preserve"> </w:t>
      </w:r>
      <w:r w:rsidRPr="003F0B96">
        <w:t>karantény</w:t>
      </w:r>
      <w:proofErr w:type="gramEnd"/>
      <w:r w:rsidR="002062B4">
        <w:t xml:space="preserve"> </w:t>
      </w:r>
      <w:r w:rsidRPr="003F0B96">
        <w:t xml:space="preserve"> </w:t>
      </w:r>
      <w:proofErr w:type="gramStart"/>
      <w:r w:rsidRPr="003F0B96">
        <w:t>podle</w:t>
      </w:r>
      <w:r w:rsidR="002062B4">
        <w:t xml:space="preserve"> </w:t>
      </w:r>
      <w:r w:rsidRPr="003F0B96">
        <w:t xml:space="preserve"> zákona</w:t>
      </w:r>
      <w:proofErr w:type="gramEnd"/>
      <w:r w:rsidR="002062B4">
        <w:t xml:space="preserve"> </w:t>
      </w:r>
      <w:r w:rsidRPr="003F0B96">
        <w:t xml:space="preserve"> </w:t>
      </w:r>
      <w:proofErr w:type="gramStart"/>
      <w:r w:rsidRPr="003F0B96">
        <w:t>o</w:t>
      </w:r>
      <w:r w:rsidR="002062B4">
        <w:t xml:space="preserve"> </w:t>
      </w:r>
      <w:r w:rsidRPr="003F0B96">
        <w:t xml:space="preserve"> ochraně</w:t>
      </w:r>
      <w:proofErr w:type="gramEnd"/>
      <w:r w:rsidRPr="003F0B96">
        <w:t xml:space="preserve"> </w:t>
      </w:r>
      <w:r w:rsidR="002062B4">
        <w:t xml:space="preserve"> </w:t>
      </w:r>
      <w:r w:rsidRPr="003F0B96">
        <w:t>veřejného</w:t>
      </w:r>
    </w:p>
    <w:p w14:paraId="776F23F0" w14:textId="3BF2AD02" w:rsidR="003F0B96" w:rsidRDefault="003F0B96" w:rsidP="003F0B96">
      <w:pPr>
        <w:pStyle w:val="Bezmezer"/>
        <w:ind w:left="142" w:hanging="142"/>
        <w:jc w:val="both"/>
      </w:pPr>
      <w:r w:rsidRPr="003F0B96">
        <w:t xml:space="preserve">zdraví není </w:t>
      </w:r>
      <w:proofErr w:type="gramStart"/>
      <w:r w:rsidRPr="003F0B96">
        <w:t>možná</w:t>
      </w:r>
      <w:r w:rsidR="002062B4">
        <w:t xml:space="preserve"> </w:t>
      </w:r>
      <w:r w:rsidRPr="003F0B96">
        <w:t xml:space="preserve"> osobní</w:t>
      </w:r>
      <w:proofErr w:type="gramEnd"/>
      <w:r w:rsidRPr="003F0B96">
        <w:t xml:space="preserve"> </w:t>
      </w:r>
      <w:r w:rsidR="002062B4">
        <w:t xml:space="preserve"> </w:t>
      </w:r>
      <w:proofErr w:type="gramStart"/>
      <w:r w:rsidRPr="003F0B96">
        <w:t xml:space="preserve">přítomnost </w:t>
      </w:r>
      <w:r w:rsidR="002062B4">
        <w:t xml:space="preserve"> </w:t>
      </w:r>
      <w:r w:rsidRPr="003F0B96">
        <w:t>většiny</w:t>
      </w:r>
      <w:proofErr w:type="gramEnd"/>
      <w:r w:rsidRPr="003F0B96">
        <w:t xml:space="preserve"> </w:t>
      </w:r>
      <w:r w:rsidR="002062B4">
        <w:t xml:space="preserve"> </w:t>
      </w:r>
      <w:proofErr w:type="gramStart"/>
      <w:r w:rsidRPr="003F0B96">
        <w:t>žáků</w:t>
      </w:r>
      <w:r w:rsidR="002062B4">
        <w:t xml:space="preserve"> </w:t>
      </w:r>
      <w:r w:rsidRPr="003F0B96">
        <w:t xml:space="preserve"> nebo</w:t>
      </w:r>
      <w:proofErr w:type="gramEnd"/>
      <w:r w:rsidR="002062B4">
        <w:t xml:space="preserve"> </w:t>
      </w:r>
      <w:r w:rsidRPr="003F0B96">
        <w:t xml:space="preserve"> </w:t>
      </w:r>
      <w:proofErr w:type="gramStart"/>
      <w:r w:rsidRPr="003F0B96">
        <w:t xml:space="preserve">studentů </w:t>
      </w:r>
      <w:r w:rsidR="002062B4">
        <w:t xml:space="preserve"> </w:t>
      </w:r>
      <w:r w:rsidRPr="003F0B96">
        <w:t>z</w:t>
      </w:r>
      <w:proofErr w:type="gramEnd"/>
      <w:r w:rsidR="002062B4">
        <w:t xml:space="preserve">  </w:t>
      </w:r>
      <w:proofErr w:type="gramStart"/>
      <w:r w:rsidRPr="003F0B96">
        <w:t>nejméně</w:t>
      </w:r>
      <w:r w:rsidR="002062B4">
        <w:t xml:space="preserve"> </w:t>
      </w:r>
      <w:r w:rsidRPr="003F0B96">
        <w:t xml:space="preserve"> jedné</w:t>
      </w:r>
      <w:proofErr w:type="gramEnd"/>
      <w:r w:rsidRPr="003F0B96">
        <w:t xml:space="preserve"> </w:t>
      </w:r>
      <w:r w:rsidR="002062B4">
        <w:t xml:space="preserve"> </w:t>
      </w:r>
      <w:r w:rsidRPr="003F0B96">
        <w:t>třídy,</w:t>
      </w:r>
    </w:p>
    <w:p w14:paraId="5CE90F0E" w14:textId="45835479" w:rsidR="003F0B96" w:rsidRDefault="003F0B96" w:rsidP="003F0B96">
      <w:pPr>
        <w:pStyle w:val="Bezmezer"/>
        <w:ind w:left="142" w:hanging="142"/>
        <w:jc w:val="both"/>
      </w:pPr>
      <w:r w:rsidRPr="003F0B96">
        <w:t xml:space="preserve">studijní </w:t>
      </w:r>
      <w:proofErr w:type="gramStart"/>
      <w:r w:rsidRPr="003F0B96">
        <w:t xml:space="preserve">skupiny, </w:t>
      </w:r>
      <w:r w:rsidR="002062B4">
        <w:t xml:space="preserve"> </w:t>
      </w:r>
      <w:r w:rsidRPr="003F0B96">
        <w:t>oddělení</w:t>
      </w:r>
      <w:proofErr w:type="gramEnd"/>
      <w:r w:rsidRPr="003F0B96">
        <w:t xml:space="preserve"> </w:t>
      </w:r>
      <w:r w:rsidR="002062B4">
        <w:t xml:space="preserve"> </w:t>
      </w:r>
      <w:proofErr w:type="gramStart"/>
      <w:r w:rsidRPr="003F0B96">
        <w:t xml:space="preserve">nebo </w:t>
      </w:r>
      <w:r w:rsidR="002062B4">
        <w:t xml:space="preserve"> </w:t>
      </w:r>
      <w:r w:rsidRPr="003F0B96">
        <w:t>kursu</w:t>
      </w:r>
      <w:proofErr w:type="gramEnd"/>
      <w:r w:rsidRPr="003F0B96">
        <w:t xml:space="preserve"> </w:t>
      </w:r>
      <w:r w:rsidR="002062B4">
        <w:t xml:space="preserve"> </w:t>
      </w:r>
      <w:proofErr w:type="gramStart"/>
      <w:r w:rsidRPr="003F0B96">
        <w:t xml:space="preserve">ve </w:t>
      </w:r>
      <w:r w:rsidR="002062B4">
        <w:t xml:space="preserve"> </w:t>
      </w:r>
      <w:r w:rsidRPr="003F0B96">
        <w:t>škole</w:t>
      </w:r>
      <w:proofErr w:type="gramEnd"/>
      <w:r w:rsidR="002062B4">
        <w:t xml:space="preserve"> </w:t>
      </w:r>
      <w:r w:rsidRPr="003F0B96">
        <w:t xml:space="preserve"> </w:t>
      </w:r>
      <w:proofErr w:type="gramStart"/>
      <w:r w:rsidRPr="003F0B96">
        <w:t xml:space="preserve">nebo </w:t>
      </w:r>
      <w:r w:rsidR="002062B4">
        <w:t xml:space="preserve"> </w:t>
      </w:r>
      <w:r w:rsidRPr="003F0B96">
        <w:t>většiny</w:t>
      </w:r>
      <w:proofErr w:type="gramEnd"/>
      <w:r w:rsidRPr="003F0B96">
        <w:t xml:space="preserve"> </w:t>
      </w:r>
      <w:r w:rsidR="002062B4">
        <w:t xml:space="preserve"> </w:t>
      </w:r>
      <w:r w:rsidRPr="003F0B96">
        <w:t xml:space="preserve">dětí, </w:t>
      </w:r>
      <w:proofErr w:type="gramStart"/>
      <w:r w:rsidRPr="003F0B96">
        <w:t xml:space="preserve">pro </w:t>
      </w:r>
      <w:r w:rsidR="002062B4">
        <w:t xml:space="preserve"> </w:t>
      </w:r>
      <w:r w:rsidRPr="003F0B96">
        <w:t>které</w:t>
      </w:r>
      <w:proofErr w:type="gramEnd"/>
      <w:r w:rsidRPr="003F0B96">
        <w:t xml:space="preserve"> </w:t>
      </w:r>
      <w:proofErr w:type="gramStart"/>
      <w:r w:rsidRPr="003F0B96">
        <w:t>je</w:t>
      </w:r>
      <w:r w:rsidR="002062B4">
        <w:t xml:space="preserve"> </w:t>
      </w:r>
      <w:r w:rsidRPr="003F0B96">
        <w:t xml:space="preserve"> předškolní</w:t>
      </w:r>
      <w:proofErr w:type="gramEnd"/>
    </w:p>
    <w:p w14:paraId="4E1A906F" w14:textId="4AC42F6E" w:rsidR="003F0B96" w:rsidRDefault="003F0B96" w:rsidP="003F0B96">
      <w:pPr>
        <w:pStyle w:val="Bezmezer"/>
        <w:ind w:left="142" w:hanging="142"/>
        <w:jc w:val="both"/>
      </w:pPr>
      <w:r w:rsidRPr="003F0B96">
        <w:t xml:space="preserve">vzdělávání povinné, z mateřské školy nebo z odloučeného </w:t>
      </w:r>
      <w:proofErr w:type="gramStart"/>
      <w:r w:rsidRPr="003F0B96">
        <w:t>pracoviště</w:t>
      </w:r>
      <w:r w:rsidR="002062B4">
        <w:t xml:space="preserve"> </w:t>
      </w:r>
      <w:r w:rsidRPr="003F0B96">
        <w:t xml:space="preserve"> nebo</w:t>
      </w:r>
      <w:proofErr w:type="gramEnd"/>
      <w:r w:rsidR="002062B4">
        <w:t xml:space="preserve"> </w:t>
      </w:r>
      <w:r w:rsidRPr="003F0B96">
        <w:t xml:space="preserve"> </w:t>
      </w:r>
      <w:proofErr w:type="gramStart"/>
      <w:r w:rsidRPr="003F0B96">
        <w:t>z</w:t>
      </w:r>
      <w:r w:rsidR="002062B4">
        <w:t xml:space="preserve"> </w:t>
      </w:r>
      <w:r w:rsidRPr="003F0B96">
        <w:t xml:space="preserve"> nejméně</w:t>
      </w:r>
      <w:proofErr w:type="gramEnd"/>
      <w:r w:rsidRPr="003F0B96">
        <w:t xml:space="preserve"> </w:t>
      </w:r>
      <w:r w:rsidR="002062B4">
        <w:t xml:space="preserve"> </w:t>
      </w:r>
      <w:r w:rsidRPr="003F0B96">
        <w:t>jedné</w:t>
      </w:r>
    </w:p>
    <w:p w14:paraId="40EFEFAB" w14:textId="0916FC57" w:rsidR="003F0B96" w:rsidRDefault="003F0B96" w:rsidP="003F0B96">
      <w:pPr>
        <w:pStyle w:val="Bezmezer"/>
        <w:ind w:left="142" w:hanging="142"/>
        <w:jc w:val="both"/>
      </w:pPr>
      <w:r w:rsidRPr="003F0B96">
        <w:t>třídy, ve které se vzdělávají pouze tyto děti, poskytuj</w:t>
      </w:r>
      <w:r w:rsidR="002062B4">
        <w:t xml:space="preserve"> </w:t>
      </w:r>
      <w:r w:rsidRPr="003F0B96">
        <w:t xml:space="preserve">e </w:t>
      </w:r>
      <w:proofErr w:type="gramStart"/>
      <w:r w:rsidRPr="003F0B96">
        <w:t xml:space="preserve">škola </w:t>
      </w:r>
      <w:r w:rsidR="002062B4">
        <w:t xml:space="preserve"> </w:t>
      </w:r>
      <w:r w:rsidRPr="003F0B96">
        <w:t>dotčeným</w:t>
      </w:r>
      <w:proofErr w:type="gramEnd"/>
      <w:r w:rsidR="002062B4">
        <w:t xml:space="preserve"> </w:t>
      </w:r>
      <w:r w:rsidRPr="003F0B96">
        <w:t xml:space="preserve"> </w:t>
      </w:r>
      <w:proofErr w:type="gramStart"/>
      <w:r w:rsidRPr="003F0B96">
        <w:t xml:space="preserve">dětem, </w:t>
      </w:r>
      <w:r w:rsidR="002062B4">
        <w:t xml:space="preserve">  </w:t>
      </w:r>
      <w:r w:rsidRPr="003F0B96">
        <w:t xml:space="preserve">žákům </w:t>
      </w:r>
      <w:r w:rsidR="002062B4">
        <w:t xml:space="preserve"> </w:t>
      </w:r>
      <w:r w:rsidRPr="003F0B96">
        <w:t>nebo</w:t>
      </w:r>
      <w:proofErr w:type="gramEnd"/>
    </w:p>
    <w:p w14:paraId="14D8B0DA" w14:textId="363C4355" w:rsidR="003F0B96" w:rsidRDefault="003F0B96" w:rsidP="003F0B96">
      <w:pPr>
        <w:pStyle w:val="Bezmezer"/>
        <w:ind w:left="142" w:hanging="142"/>
        <w:jc w:val="both"/>
      </w:pPr>
      <w:r w:rsidRPr="003F0B96">
        <w:t>studentům vzdělávání distančním způsobem.</w:t>
      </w:r>
    </w:p>
    <w:p w14:paraId="377F3128" w14:textId="45897967" w:rsidR="003F0B96" w:rsidRDefault="003F0B96" w:rsidP="003F0B96">
      <w:pPr>
        <w:pStyle w:val="Bezmezer"/>
        <w:jc w:val="both"/>
      </w:pPr>
      <w:r>
        <w:t>a)</w:t>
      </w:r>
      <w:r w:rsidR="002062B4">
        <w:t xml:space="preserve"> v</w:t>
      </w:r>
      <w:r w:rsidRPr="003F0B96">
        <w:t xml:space="preserve">zdělávání distančním způsobem škola uskutečňuje podle příslušného rámcového </w:t>
      </w:r>
      <w:r>
        <w:t xml:space="preserve">   </w:t>
      </w:r>
      <w:r w:rsidRPr="003F0B96">
        <w:t>vzdělávacího programu a školního vzdělávacího programu v míře odpovídající okolnostem.</w:t>
      </w:r>
    </w:p>
    <w:p w14:paraId="5D5A7D28" w14:textId="03CBEEEC" w:rsidR="003F0B96" w:rsidRDefault="003F0B96" w:rsidP="003F0B96">
      <w:pPr>
        <w:pStyle w:val="Bezmezer"/>
        <w:jc w:val="both"/>
      </w:pPr>
      <w:r w:rsidRPr="003F0B96">
        <w:t xml:space="preserve"> </w:t>
      </w:r>
      <w:r>
        <w:t>b)</w:t>
      </w:r>
      <w:r w:rsidR="002062B4">
        <w:t xml:space="preserve"> d</w:t>
      </w:r>
      <w:r w:rsidRPr="003F0B96">
        <w:t xml:space="preserve">ěti, pro které je předškolní vzdělávání povinné, jsou povinny se vzdělávat distančním způsobem. </w:t>
      </w:r>
    </w:p>
    <w:p w14:paraId="077C90FD" w14:textId="39DC54AD" w:rsidR="003F0B96" w:rsidRDefault="002062B4" w:rsidP="003F0B96">
      <w:pPr>
        <w:pStyle w:val="Bezmezer"/>
        <w:jc w:val="both"/>
      </w:pPr>
      <w:r>
        <w:t>c) z</w:t>
      </w:r>
      <w:r w:rsidR="003F0B96" w:rsidRPr="003F0B96">
        <w:t>působ poskytování vzdělávání a hodnocení výsledků vzdělávání distančním způsobem přizpůsobí škola podmínkám dítěte, pro toto vzdělávání.</w:t>
      </w:r>
    </w:p>
    <w:p w14:paraId="079319B5" w14:textId="77777777" w:rsidR="003F0B96" w:rsidRPr="003F0B96" w:rsidRDefault="003F0B96" w:rsidP="00013811">
      <w:pPr>
        <w:pStyle w:val="Bezmezer"/>
        <w:ind w:left="142" w:hanging="142"/>
        <w:jc w:val="both"/>
      </w:pPr>
    </w:p>
    <w:p w14:paraId="354253FC" w14:textId="2A047155" w:rsidR="00382956" w:rsidRPr="003F0B96" w:rsidRDefault="00382956" w:rsidP="00013811">
      <w:pPr>
        <w:pStyle w:val="Bezmezer"/>
        <w:ind w:left="142" w:hanging="142"/>
        <w:jc w:val="both"/>
        <w:rPr>
          <w:b/>
          <w:bCs/>
        </w:rPr>
      </w:pPr>
      <w:r w:rsidRPr="003F0B96">
        <w:rPr>
          <w:b/>
          <w:bCs/>
        </w:rPr>
        <w:t>9. Omlouvání nepřítomnosti dítěte</w:t>
      </w:r>
    </w:p>
    <w:p w14:paraId="472EF930" w14:textId="77777777" w:rsidR="000F15BA" w:rsidRDefault="000F15BA" w:rsidP="006957FA">
      <w:pPr>
        <w:jc w:val="both"/>
      </w:pPr>
      <w:r>
        <w:t xml:space="preserve">Nepřítomnost dítěte omlouvá zákonný zástupce dítěte. Ředitelka mateřské školy je oprávněna požadovat doložení důvodů nepřítomnosti dítěte. Zákonný zástupce je povinen doložit důvody nepřítomnosti dítěte nejpozději do 3 dnů ode dne výzvy. </w:t>
      </w:r>
    </w:p>
    <w:p w14:paraId="44D1A8CA" w14:textId="77777777" w:rsidR="000F15BA" w:rsidRDefault="000F15BA" w:rsidP="006957FA">
      <w:pPr>
        <w:jc w:val="both"/>
      </w:pPr>
      <w:r>
        <w:t xml:space="preserve">Oznámení nepřítomnosti je možné provést: </w:t>
      </w:r>
    </w:p>
    <w:p w14:paraId="0CA4E8DD" w14:textId="77777777" w:rsidR="000F15BA" w:rsidRDefault="000F15BA" w:rsidP="006957FA">
      <w:pPr>
        <w:jc w:val="both"/>
      </w:pPr>
      <w:r>
        <w:t>a) telefonicky, emailem, osobně učitelce na třídě</w:t>
      </w:r>
    </w:p>
    <w:p w14:paraId="0A807792" w14:textId="460C0650" w:rsidR="000F15BA" w:rsidRPr="009920B9" w:rsidRDefault="000F15BA" w:rsidP="006957FA">
      <w:pPr>
        <w:jc w:val="both"/>
        <w:rPr>
          <w:b/>
          <w:bCs/>
        </w:rPr>
      </w:pPr>
      <w:r>
        <w:t xml:space="preserve"> b) následně písemně prostřednictvím webové aplikace </w:t>
      </w:r>
      <w:hyperlink r:id="rId8" w:history="1">
        <w:r w:rsidRPr="009920B9">
          <w:rPr>
            <w:rStyle w:val="Hypertextovodkaz"/>
            <w:b/>
            <w:bCs/>
            <w:color w:val="auto"/>
          </w:rPr>
          <w:t>www.nasems.cz</w:t>
        </w:r>
      </w:hyperlink>
      <w:r w:rsidRPr="009920B9">
        <w:rPr>
          <w:b/>
          <w:bCs/>
        </w:rPr>
        <w:t xml:space="preserve"> </w:t>
      </w:r>
    </w:p>
    <w:p w14:paraId="4B320646" w14:textId="2D860BD3" w:rsidR="009F4396" w:rsidRDefault="000F15BA" w:rsidP="006957FA">
      <w:pPr>
        <w:jc w:val="both"/>
      </w:pPr>
      <w:r>
        <w:t>Učitelky evidují školní docházku své třídy. V případě neomluvené absence nebo zvýšené omluvené absence informují ředitelku školy, která poskytnuté informace vyhodnocuje. Při zvýšené omluvené nepřítomnosti ověřuje její věrohodnost. Neomluvenou absenci dítěte řeší ředitelka školy pohovorem, na který je zákonný zástupce pozván doporučeným dopisem. Při pokračující absenci ředitelka školy zašle oznámení o pokračující nepřítomnosti dítěte orgánu sociálně-právní ochrany dětí (§ 34a odst. 4).</w:t>
      </w:r>
    </w:p>
    <w:p w14:paraId="7A0E03C7" w14:textId="42169E65" w:rsidR="00E36BC8" w:rsidRDefault="00E36BC8" w:rsidP="006957FA">
      <w:pPr>
        <w:jc w:val="both"/>
        <w:rPr>
          <w:color w:val="000000"/>
        </w:rPr>
      </w:pPr>
    </w:p>
    <w:p w14:paraId="3E11AA78" w14:textId="77777777" w:rsidR="00E36BC8" w:rsidRDefault="00E36BC8" w:rsidP="006957FA">
      <w:pPr>
        <w:jc w:val="both"/>
        <w:rPr>
          <w:color w:val="000000"/>
        </w:rPr>
      </w:pPr>
    </w:p>
    <w:p w14:paraId="4B320647" w14:textId="06B3E2D5" w:rsidR="009F4396" w:rsidRPr="00463DBE" w:rsidRDefault="00382956" w:rsidP="006957FA">
      <w:pPr>
        <w:jc w:val="both"/>
        <w:rPr>
          <w:b/>
          <w:color w:val="000000"/>
        </w:rPr>
      </w:pPr>
      <w:r>
        <w:rPr>
          <w:b/>
          <w:color w:val="000000"/>
        </w:rPr>
        <w:t>10</w:t>
      </w:r>
      <w:r w:rsidR="00463DBE" w:rsidRPr="00463DBE">
        <w:rPr>
          <w:b/>
          <w:color w:val="000000"/>
        </w:rPr>
        <w:t>.</w:t>
      </w:r>
      <w:r w:rsidR="00437CEC">
        <w:rPr>
          <w:b/>
          <w:color w:val="000000"/>
        </w:rPr>
        <w:t xml:space="preserve"> </w:t>
      </w:r>
      <w:r w:rsidR="00954517" w:rsidRPr="00463DBE">
        <w:rPr>
          <w:b/>
          <w:color w:val="000000"/>
        </w:rPr>
        <w:t>Individuální vzdělávání</w:t>
      </w:r>
    </w:p>
    <w:p w14:paraId="4B320648" w14:textId="77777777" w:rsidR="009F4396" w:rsidRDefault="009F4396" w:rsidP="006957FA">
      <w:pPr>
        <w:jc w:val="both"/>
        <w:rPr>
          <w:color w:val="000000"/>
        </w:rPr>
      </w:pPr>
      <w:r w:rsidRPr="009F4396">
        <w:rPr>
          <w:color w:val="000000"/>
        </w:rPr>
        <w:t>Zákonný zástupce dítěte, které bude plnit povinnost předškolního vzdělávání individuálním vzdělávání dítěte</w:t>
      </w:r>
      <w:r w:rsidR="00C812B6">
        <w:rPr>
          <w:color w:val="000000"/>
        </w:rPr>
        <w:t xml:space="preserve">, je povinen oznámit tuto skutečnost řediteli spádové mateřské školy. Oznámení je povinen učinit nejpozději 3 měsíce před počátkem školního roku, kterým </w:t>
      </w:r>
      <w:proofErr w:type="gramStart"/>
      <w:r w:rsidR="00C812B6">
        <w:rPr>
          <w:color w:val="000000"/>
        </w:rPr>
        <w:t>začíná  povinnost</w:t>
      </w:r>
      <w:proofErr w:type="gramEnd"/>
      <w:r w:rsidR="00C812B6">
        <w:rPr>
          <w:color w:val="000000"/>
        </w:rPr>
        <w:t xml:space="preserve"> předškolního vzdělávání dítěte.</w:t>
      </w:r>
      <w:r w:rsidR="00954517">
        <w:rPr>
          <w:color w:val="000000"/>
        </w:rPr>
        <w:t xml:space="preserve"> V průběhu školního roku lze plnit povinnost individuálního předškolního vzdělávání nejdříve ode dne, kdy bylo oznámení o individuálním vzdělávání dítěte doručeno ředitelce mateřské školy, kam bylo dítě přijato k předškolnímu vzdělávání</w:t>
      </w:r>
    </w:p>
    <w:p w14:paraId="4B320649" w14:textId="77777777" w:rsidR="003451A7" w:rsidRDefault="003451A7" w:rsidP="006957FA">
      <w:pPr>
        <w:jc w:val="both"/>
        <w:rPr>
          <w:color w:val="000000"/>
        </w:rPr>
      </w:pPr>
    </w:p>
    <w:p w14:paraId="4B32064A" w14:textId="7FF3C46E" w:rsidR="003451A7" w:rsidRDefault="003451A7" w:rsidP="006957FA">
      <w:pPr>
        <w:jc w:val="both"/>
        <w:rPr>
          <w:color w:val="000000"/>
        </w:rPr>
      </w:pPr>
      <w:r>
        <w:rPr>
          <w:color w:val="000000"/>
        </w:rPr>
        <w:t>Oznámení zákonného zástupce o individuálním vzdělávání dítě musí obsahovat</w:t>
      </w:r>
      <w:r w:rsidR="005620E8">
        <w:rPr>
          <w:color w:val="000000"/>
        </w:rPr>
        <w:t xml:space="preserve"> (Příloha č.2)</w:t>
      </w:r>
      <w:r>
        <w:rPr>
          <w:color w:val="000000"/>
        </w:rPr>
        <w:t>:</w:t>
      </w:r>
    </w:p>
    <w:p w14:paraId="4B32064B" w14:textId="77777777" w:rsidR="003451A7" w:rsidRDefault="003451A7">
      <w:pPr>
        <w:pStyle w:val="Odstavecseseznamem"/>
        <w:numPr>
          <w:ilvl w:val="0"/>
          <w:numId w:val="8"/>
        </w:numPr>
        <w:jc w:val="both"/>
        <w:rPr>
          <w:color w:val="000000"/>
        </w:rPr>
      </w:pPr>
      <w:r w:rsidRPr="003451A7">
        <w:rPr>
          <w:color w:val="000000"/>
        </w:rPr>
        <w:t>jméno, popřípadě jména, a příjmení, rodné číslo a místo trvalého pobytu dítěte, v případě cizince</w:t>
      </w:r>
      <w:r>
        <w:rPr>
          <w:color w:val="000000"/>
        </w:rPr>
        <w:t xml:space="preserve"> místo pobytu dítěte,</w:t>
      </w:r>
    </w:p>
    <w:p w14:paraId="4B32064C" w14:textId="77777777" w:rsidR="003451A7" w:rsidRDefault="003451A7">
      <w:pPr>
        <w:pStyle w:val="Odstavecseseznamem"/>
        <w:numPr>
          <w:ilvl w:val="0"/>
          <w:numId w:val="8"/>
        </w:numPr>
        <w:jc w:val="both"/>
        <w:rPr>
          <w:color w:val="000000"/>
        </w:rPr>
      </w:pPr>
      <w:r>
        <w:rPr>
          <w:color w:val="000000"/>
        </w:rPr>
        <w:t>uvedení období, ve kterém má být dítě individuálně vzděláváno,</w:t>
      </w:r>
    </w:p>
    <w:p w14:paraId="4B32064D" w14:textId="77777777" w:rsidR="003451A7" w:rsidRDefault="003451A7">
      <w:pPr>
        <w:pStyle w:val="Odstavecseseznamem"/>
        <w:numPr>
          <w:ilvl w:val="0"/>
          <w:numId w:val="8"/>
        </w:numPr>
        <w:jc w:val="both"/>
        <w:rPr>
          <w:color w:val="000000"/>
        </w:rPr>
      </w:pPr>
      <w:r>
        <w:rPr>
          <w:color w:val="000000"/>
        </w:rPr>
        <w:t>důvody pro individuální vzdělávání.</w:t>
      </w:r>
    </w:p>
    <w:p w14:paraId="4B32064E" w14:textId="77777777" w:rsidR="003451A7" w:rsidRPr="003451A7" w:rsidRDefault="003451A7" w:rsidP="003451A7">
      <w:pPr>
        <w:pStyle w:val="Odstavecseseznamem"/>
        <w:jc w:val="both"/>
        <w:rPr>
          <w:color w:val="000000"/>
        </w:rPr>
      </w:pPr>
    </w:p>
    <w:p w14:paraId="4B32064F" w14:textId="77777777" w:rsidR="003451A7" w:rsidRDefault="00787BFD" w:rsidP="006957FA">
      <w:pPr>
        <w:jc w:val="both"/>
        <w:rPr>
          <w:color w:val="000000"/>
        </w:rPr>
      </w:pPr>
      <w:r>
        <w:rPr>
          <w:color w:val="000000"/>
        </w:rPr>
        <w:t>Ředitel</w:t>
      </w:r>
      <w:r w:rsidR="003451A7">
        <w:rPr>
          <w:color w:val="000000"/>
        </w:rPr>
        <w:t xml:space="preserve"> mateřské školy doporučí zákonnému zástupci dítěte přehled oblastí, v nichž má být dítě vzděláváno.</w:t>
      </w:r>
      <w:r w:rsidR="00E028F2">
        <w:rPr>
          <w:color w:val="000000"/>
        </w:rPr>
        <w:t xml:space="preserve"> Tyto oblasti vychází z RVP PV a ŠVP PV.</w:t>
      </w:r>
    </w:p>
    <w:p w14:paraId="4B320650" w14:textId="77777777" w:rsidR="003451A7" w:rsidRDefault="003451A7" w:rsidP="006957FA">
      <w:pPr>
        <w:jc w:val="both"/>
        <w:rPr>
          <w:color w:val="000000"/>
        </w:rPr>
      </w:pPr>
      <w:r>
        <w:rPr>
          <w:color w:val="000000"/>
        </w:rPr>
        <w:t>Ředitelka mateřské školy dohodne se zákonným zástupcem dítěte:</w:t>
      </w:r>
    </w:p>
    <w:p w14:paraId="4B320651" w14:textId="77777777" w:rsidR="003451A7" w:rsidRDefault="003451A7">
      <w:pPr>
        <w:pStyle w:val="Odstavecseseznamem"/>
        <w:numPr>
          <w:ilvl w:val="0"/>
          <w:numId w:val="9"/>
        </w:numPr>
        <w:jc w:val="both"/>
        <w:rPr>
          <w:color w:val="000000"/>
        </w:rPr>
      </w:pPr>
      <w:r>
        <w:rPr>
          <w:color w:val="000000"/>
        </w:rPr>
        <w:t>způsob ověření</w:t>
      </w:r>
    </w:p>
    <w:p w14:paraId="4B320652" w14:textId="77777777" w:rsidR="003451A7" w:rsidRDefault="003451A7">
      <w:pPr>
        <w:pStyle w:val="Odstavecseseznamem"/>
        <w:numPr>
          <w:ilvl w:val="0"/>
          <w:numId w:val="9"/>
        </w:numPr>
        <w:jc w:val="both"/>
        <w:rPr>
          <w:color w:val="000000"/>
        </w:rPr>
      </w:pPr>
      <w:r>
        <w:rPr>
          <w:color w:val="000000"/>
        </w:rPr>
        <w:t>termíny ověření, včetně náhradních termínů</w:t>
      </w:r>
    </w:p>
    <w:p w14:paraId="4B320653" w14:textId="77777777" w:rsidR="00954517" w:rsidRDefault="00954517" w:rsidP="00954517">
      <w:pPr>
        <w:jc w:val="both"/>
        <w:rPr>
          <w:color w:val="000000"/>
        </w:rPr>
      </w:pPr>
    </w:p>
    <w:p w14:paraId="4B320654" w14:textId="77777777" w:rsidR="00954517" w:rsidRDefault="00954517" w:rsidP="00954517">
      <w:pPr>
        <w:jc w:val="both"/>
        <w:rPr>
          <w:color w:val="000000"/>
        </w:rPr>
      </w:pPr>
      <w:r>
        <w:rPr>
          <w:color w:val="000000"/>
        </w:rPr>
        <w:t>Mateřská škola ověří úroveň osvojování očekávaných výstupů v jednotlivých oblastech a případně doporučí zákonnému zástupci další postup při vzdělávání.</w:t>
      </w:r>
    </w:p>
    <w:p w14:paraId="4B320655" w14:textId="77777777" w:rsidR="00C812B6" w:rsidRDefault="00954517" w:rsidP="006957FA">
      <w:pPr>
        <w:jc w:val="both"/>
        <w:rPr>
          <w:color w:val="000000"/>
        </w:rPr>
      </w:pPr>
      <w:r>
        <w:rPr>
          <w:color w:val="000000"/>
        </w:rPr>
        <w:t xml:space="preserve">Ředitelka </w:t>
      </w:r>
      <w:r w:rsidR="003C7CBF">
        <w:rPr>
          <w:color w:val="000000"/>
        </w:rPr>
        <w:t xml:space="preserve">školy stanoví termín ověření vždy </w:t>
      </w:r>
      <w:r w:rsidR="003C7CBF" w:rsidRPr="00E028F2">
        <w:rPr>
          <w:b/>
          <w:color w:val="000000"/>
        </w:rPr>
        <w:t>na první pracovní den po 10.</w:t>
      </w:r>
      <w:r w:rsidR="00582387" w:rsidRPr="00E028F2">
        <w:rPr>
          <w:b/>
          <w:color w:val="000000"/>
        </w:rPr>
        <w:t xml:space="preserve"> listopadu a</w:t>
      </w:r>
      <w:r w:rsidR="00582387">
        <w:rPr>
          <w:color w:val="000000"/>
        </w:rPr>
        <w:t xml:space="preserve"> </w:t>
      </w:r>
      <w:r w:rsidR="003C7CBF" w:rsidRPr="00E028F2">
        <w:rPr>
          <w:b/>
          <w:color w:val="000000"/>
        </w:rPr>
        <w:t>náhradní termín na první pracovní den</w:t>
      </w:r>
      <w:r w:rsidR="00582387" w:rsidRPr="00E028F2">
        <w:rPr>
          <w:b/>
          <w:color w:val="000000"/>
        </w:rPr>
        <w:t xml:space="preserve"> </w:t>
      </w:r>
      <w:r w:rsidR="003C7CBF" w:rsidRPr="00E028F2">
        <w:rPr>
          <w:b/>
          <w:color w:val="000000"/>
        </w:rPr>
        <w:t>po 10. prosinci</w:t>
      </w:r>
      <w:r w:rsidR="003C7CBF">
        <w:rPr>
          <w:color w:val="000000"/>
        </w:rPr>
        <w:t>. T</w:t>
      </w:r>
      <w:r w:rsidR="00582387">
        <w:rPr>
          <w:color w:val="000000"/>
        </w:rPr>
        <w:t>ermín bude zákonným zástupcům sd</w:t>
      </w:r>
      <w:r w:rsidR="003C7CBF">
        <w:rPr>
          <w:color w:val="000000"/>
        </w:rPr>
        <w:t>ělen buď individuálně a prostřednictvím webových stránek školy.</w:t>
      </w:r>
    </w:p>
    <w:p w14:paraId="4B320656" w14:textId="77777777" w:rsidR="00402FAA" w:rsidRDefault="00402FAA" w:rsidP="006957FA">
      <w:pPr>
        <w:jc w:val="both"/>
        <w:rPr>
          <w:color w:val="000000"/>
        </w:rPr>
      </w:pPr>
    </w:p>
    <w:p w14:paraId="4B320657" w14:textId="77777777" w:rsidR="00402FAA" w:rsidRDefault="00402FAA" w:rsidP="006957FA">
      <w:pPr>
        <w:jc w:val="both"/>
        <w:rPr>
          <w:color w:val="000000"/>
        </w:rPr>
      </w:pPr>
      <w:r>
        <w:rPr>
          <w:color w:val="000000"/>
        </w:rPr>
        <w:t>Zákonný zástupce dítěte, které je individuálně vzděláváno, je povinen zajistit účast dítěte u ověření. Ředitelka mateřské školy, kam bylo dítě přijato k předškolnímu vzdělávání, ukončí</w:t>
      </w:r>
      <w:r w:rsidR="00264880">
        <w:rPr>
          <w:color w:val="000000"/>
        </w:rPr>
        <w:t xml:space="preserve"> </w:t>
      </w:r>
      <w:r>
        <w:rPr>
          <w:color w:val="000000"/>
        </w:rPr>
        <w:t>individuální vzdělávání dítěte, pokud zákonný zástupce dítěte nezajistil účast dítěte u ověření, a to ani v náhradním termínu.</w:t>
      </w:r>
    </w:p>
    <w:p w14:paraId="4B320658" w14:textId="0ECF5A15" w:rsidR="00402FAA" w:rsidRDefault="00402FAA" w:rsidP="006957FA">
      <w:pPr>
        <w:jc w:val="both"/>
        <w:rPr>
          <w:color w:val="000000"/>
        </w:rPr>
      </w:pPr>
      <w:r>
        <w:rPr>
          <w:color w:val="000000"/>
        </w:rPr>
        <w:t xml:space="preserve">Odvolání </w:t>
      </w:r>
      <w:r w:rsidR="00264880">
        <w:rPr>
          <w:color w:val="000000"/>
        </w:rPr>
        <w:t>proti rozhodnutí ředitelky mateřské školy o ukončení individuálního vzdělávání dítěte nemá odkladný účinek. Po ukončení individuálního vzdělávání dítěte nelze dítě opětovně individuálně vzdělávat</w:t>
      </w:r>
      <w:r w:rsidR="00463DBE">
        <w:rPr>
          <w:color w:val="000000"/>
        </w:rPr>
        <w:t>.</w:t>
      </w:r>
    </w:p>
    <w:p w14:paraId="43BF84F6" w14:textId="77777777" w:rsidR="005A2EAA" w:rsidRDefault="005A2EAA" w:rsidP="006957FA">
      <w:pPr>
        <w:jc w:val="both"/>
        <w:rPr>
          <w:color w:val="000000"/>
        </w:rPr>
      </w:pPr>
    </w:p>
    <w:p w14:paraId="428A04AB" w14:textId="77777777" w:rsidR="00703CA1" w:rsidRPr="002A0463" w:rsidRDefault="00703CA1" w:rsidP="006957FA">
      <w:pPr>
        <w:jc w:val="both"/>
        <w:rPr>
          <w:color w:val="000000"/>
        </w:rPr>
      </w:pPr>
    </w:p>
    <w:p w14:paraId="4B32065A" w14:textId="14218CD3" w:rsidR="00A0774A" w:rsidRDefault="00BE7040" w:rsidP="006957FA">
      <w:pPr>
        <w:jc w:val="both"/>
        <w:rPr>
          <w:b/>
          <w:color w:val="000000"/>
        </w:rPr>
      </w:pPr>
      <w:r>
        <w:rPr>
          <w:b/>
          <w:color w:val="000000"/>
        </w:rPr>
        <w:t>1</w:t>
      </w:r>
      <w:r w:rsidR="00691374">
        <w:rPr>
          <w:b/>
          <w:color w:val="000000"/>
        </w:rPr>
        <w:t>1</w:t>
      </w:r>
      <w:r w:rsidR="00A0774A" w:rsidRPr="00A0774A">
        <w:rPr>
          <w:b/>
          <w:color w:val="000000"/>
        </w:rPr>
        <w:t>. Systém péče o děti s přiznaným podpůrným opatřením</w:t>
      </w:r>
    </w:p>
    <w:p w14:paraId="4B32065B" w14:textId="77777777" w:rsidR="00A0774A" w:rsidRPr="00A0774A" w:rsidRDefault="00A0774A" w:rsidP="006957FA">
      <w:pPr>
        <w:jc w:val="both"/>
        <w:rPr>
          <w:color w:val="000000"/>
          <w:u w:val="single"/>
        </w:rPr>
      </w:pPr>
      <w:r w:rsidRPr="00A0774A">
        <w:rPr>
          <w:color w:val="000000"/>
          <w:u w:val="single"/>
        </w:rPr>
        <w:t>Podpůrná opatření prvního stupně</w:t>
      </w:r>
    </w:p>
    <w:p w14:paraId="4B32065C" w14:textId="77777777" w:rsidR="00463DBE" w:rsidRDefault="004B345C" w:rsidP="006957FA">
      <w:pPr>
        <w:jc w:val="both"/>
        <w:rPr>
          <w:color w:val="000000"/>
        </w:rPr>
      </w:pPr>
      <w:r>
        <w:rPr>
          <w:color w:val="000000"/>
        </w:rPr>
        <w:t>Ředitelka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w:t>
      </w:r>
    </w:p>
    <w:p w14:paraId="4B32065D" w14:textId="77777777" w:rsidR="004B345C" w:rsidRDefault="004B345C" w:rsidP="006957FA">
      <w:pPr>
        <w:jc w:val="both"/>
        <w:rPr>
          <w:color w:val="000000"/>
        </w:rPr>
      </w:pPr>
      <w:r>
        <w:rPr>
          <w:color w:val="000000"/>
        </w:rPr>
        <w:t>Učitelka mateřské školy zpracuje plán pedagogické podpory, ve kterém bude upravena organizace a hodnocení vzdělávání dítěte včetně úpravy metod a forem práce a projedná jej s ředitelkou školy.</w:t>
      </w:r>
    </w:p>
    <w:p w14:paraId="4B32065E" w14:textId="77777777" w:rsidR="004B345C" w:rsidRDefault="004B345C" w:rsidP="006957FA">
      <w:pPr>
        <w:jc w:val="both"/>
        <w:rPr>
          <w:color w:val="000000"/>
        </w:rPr>
      </w:pPr>
      <w:r>
        <w:rPr>
          <w:color w:val="000000"/>
        </w:rPr>
        <w:t xml:space="preserve">Pokud by nepostačovala podpůrná opatření prvního stupně, doporučí ředitelka školy využití poradenské pomoci školského poradenského zařízení za účelem posouzení speciálních </w:t>
      </w:r>
      <w:r w:rsidR="000B3DA3">
        <w:rPr>
          <w:color w:val="000000"/>
        </w:rPr>
        <w:t>vzdělávacích potřeb dítěte.</w:t>
      </w:r>
    </w:p>
    <w:p w14:paraId="4F35DDDF" w14:textId="77777777" w:rsidR="00054F2A" w:rsidRDefault="00054F2A" w:rsidP="006957FA">
      <w:pPr>
        <w:jc w:val="both"/>
        <w:rPr>
          <w:color w:val="000000"/>
        </w:rPr>
      </w:pPr>
    </w:p>
    <w:p w14:paraId="4B32065F" w14:textId="77777777" w:rsidR="00297A38" w:rsidRDefault="00297A38" w:rsidP="006957FA">
      <w:pPr>
        <w:jc w:val="both"/>
        <w:rPr>
          <w:color w:val="000000"/>
        </w:rPr>
      </w:pPr>
    </w:p>
    <w:p w14:paraId="4B320660" w14:textId="77777777" w:rsidR="000B3DA3" w:rsidRDefault="000B3DA3" w:rsidP="006957FA">
      <w:pPr>
        <w:jc w:val="both"/>
        <w:rPr>
          <w:color w:val="000000"/>
          <w:u w:val="single"/>
        </w:rPr>
      </w:pPr>
      <w:r w:rsidRPr="000B3DA3">
        <w:rPr>
          <w:color w:val="000000"/>
          <w:u w:val="single"/>
        </w:rPr>
        <w:t>Podpůrná opatření druhého stupně</w:t>
      </w:r>
      <w:r w:rsidR="00437CEC">
        <w:rPr>
          <w:color w:val="000000"/>
          <w:u w:val="single"/>
        </w:rPr>
        <w:t xml:space="preserve"> až pátého stupně</w:t>
      </w:r>
    </w:p>
    <w:p w14:paraId="4B320661" w14:textId="77777777" w:rsidR="00437CEC" w:rsidRDefault="00437CEC" w:rsidP="006957FA">
      <w:pPr>
        <w:jc w:val="both"/>
        <w:rPr>
          <w:color w:val="000000"/>
        </w:rPr>
      </w:pPr>
      <w:r w:rsidRPr="00437CEC">
        <w:rPr>
          <w:color w:val="000000"/>
        </w:rPr>
        <w:t>Podmínkou pro uplatnění podpůrného uplatnění 2 až 5 stupně je doporučení školského poradenského zařízení a s informovaným souhlasem zákonného zástupce dítěte.</w:t>
      </w:r>
      <w:r>
        <w:rPr>
          <w:color w:val="000000"/>
        </w:rPr>
        <w:t xml:space="preserve">  K poskytnutí poradenské pomoci školského poradenského zařízení dojde na základě vlastního uvážení zákonného zástupce, doporučení ředitele mateřské školy nebo OSPOD.</w:t>
      </w:r>
    </w:p>
    <w:p w14:paraId="4B320662" w14:textId="77777777" w:rsidR="00437CEC" w:rsidRDefault="00437CEC" w:rsidP="006957FA">
      <w:pPr>
        <w:jc w:val="both"/>
        <w:rPr>
          <w:color w:val="000000"/>
        </w:rPr>
      </w:pPr>
      <w:r>
        <w:rPr>
          <w:color w:val="000000"/>
        </w:rPr>
        <w:t>Ředite</w:t>
      </w:r>
      <w:r w:rsidR="00297A38">
        <w:rPr>
          <w:color w:val="000000"/>
        </w:rPr>
        <w:t>l školy určí učitele zodpovědné</w:t>
      </w:r>
      <w:r>
        <w:rPr>
          <w:color w:val="000000"/>
        </w:rPr>
        <w:t>ho za spolupráci se školským poradenským zařízením v souvislosti s doporučením podpůrných opatření dítěti se speciálně vzdělávacími potřebami.</w:t>
      </w:r>
    </w:p>
    <w:p w14:paraId="4B320663" w14:textId="77777777" w:rsidR="00437CEC" w:rsidRDefault="00437CEC" w:rsidP="006957FA">
      <w:pPr>
        <w:jc w:val="both"/>
        <w:rPr>
          <w:color w:val="000000"/>
        </w:rPr>
      </w:pPr>
      <w:r>
        <w:rPr>
          <w:color w:val="000000"/>
        </w:rPr>
        <w:t>Ředitel školy zahájí poskytování podpůrných opatření 2 až 5 stupně bezodkladně po obdržení doporučení</w:t>
      </w:r>
      <w:r w:rsidR="00297A38">
        <w:rPr>
          <w:color w:val="000000"/>
        </w:rPr>
        <w:t xml:space="preserve"> školského poradenského zařízení a získání informovaného souhlasu zákonného zástupce.</w:t>
      </w:r>
    </w:p>
    <w:p w14:paraId="4B320664" w14:textId="77777777" w:rsidR="00297A38" w:rsidRDefault="00297A38" w:rsidP="006957FA">
      <w:pPr>
        <w:jc w:val="both"/>
        <w:rPr>
          <w:color w:val="000000"/>
        </w:rPr>
      </w:pPr>
      <w:r>
        <w:rPr>
          <w:color w:val="000000"/>
        </w:rPr>
        <w:t>Ředitel školy průběžně vyhodnocuje</w:t>
      </w:r>
      <w:r w:rsidR="005F4109">
        <w:rPr>
          <w:color w:val="000000"/>
        </w:rPr>
        <w:t xml:space="preserve"> poskytování podpůrných opatření, nejméně však jeden krát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w:t>
      </w:r>
    </w:p>
    <w:p w14:paraId="4B320665" w14:textId="77777777" w:rsidR="005F4109" w:rsidRDefault="005F4109" w:rsidP="006957FA">
      <w:pPr>
        <w:jc w:val="both"/>
        <w:rPr>
          <w:color w:val="000000"/>
        </w:rPr>
      </w:pPr>
    </w:p>
    <w:p w14:paraId="4B320666" w14:textId="77777777" w:rsidR="005F4109" w:rsidRDefault="005F4109" w:rsidP="006957FA">
      <w:pPr>
        <w:jc w:val="both"/>
        <w:rPr>
          <w:color w:val="000000"/>
          <w:u w:val="single"/>
        </w:rPr>
      </w:pPr>
      <w:r w:rsidRPr="005F4109">
        <w:rPr>
          <w:color w:val="000000"/>
          <w:u w:val="single"/>
        </w:rPr>
        <w:t>Vzdělávání dětí nadaných</w:t>
      </w:r>
    </w:p>
    <w:p w14:paraId="4B320667" w14:textId="77777777" w:rsidR="005F4109" w:rsidRDefault="005F4109" w:rsidP="006957FA">
      <w:pPr>
        <w:jc w:val="both"/>
        <w:rPr>
          <w:color w:val="000000"/>
        </w:rPr>
      </w:pPr>
      <w:r>
        <w:rPr>
          <w:color w:val="000000"/>
        </w:rPr>
        <w:t>Mateřská škola vytváří ve svém školním vzdělávacím programu a při jeho realizaci podmínky k co největšímu využití potencionálu každého</w:t>
      </w:r>
      <w:r w:rsidR="008865FE">
        <w:rPr>
          <w:color w:val="000000"/>
        </w:rPr>
        <w:t xml:space="preserve"> dítěte s ohledem na jeho individuální možnosti. To platí v plné míře i pro vzdělávání dětí nadaných.</w:t>
      </w:r>
    </w:p>
    <w:p w14:paraId="4B320668" w14:textId="255CA716" w:rsidR="00013811" w:rsidRDefault="008865FE">
      <w:pPr>
        <w:jc w:val="both"/>
        <w:rPr>
          <w:color w:val="000000"/>
        </w:rPr>
      </w:pPr>
      <w:r>
        <w:rPr>
          <w:color w:val="000000"/>
        </w:rPr>
        <w:t>Mateřská škola je povinna zajistit realizaci všech stanovených podpůrných opatření pro podporu nadání podle individuálních vzdělávacích potřeb dětí v rozsahu prvního až čtvrtého stupně podpory.</w:t>
      </w:r>
    </w:p>
    <w:p w14:paraId="6E82C909" w14:textId="77777777" w:rsidR="005A2EAA" w:rsidRDefault="005A2EAA">
      <w:pPr>
        <w:jc w:val="both"/>
        <w:rPr>
          <w:color w:val="000000"/>
        </w:rPr>
      </w:pPr>
    </w:p>
    <w:p w14:paraId="4B32066B" w14:textId="77777777" w:rsidR="00EA5A7D" w:rsidRDefault="00EA5A7D"/>
    <w:p w14:paraId="4B32066C" w14:textId="34D4CFD9" w:rsidR="00EA5A7D" w:rsidRPr="00582387" w:rsidRDefault="00CD4B7E">
      <w:pPr>
        <w:jc w:val="both"/>
        <w:rPr>
          <w:b/>
        </w:rPr>
      </w:pPr>
      <w:r>
        <w:rPr>
          <w:b/>
        </w:rPr>
        <w:t>1</w:t>
      </w:r>
      <w:r w:rsidR="00054F2A">
        <w:rPr>
          <w:b/>
        </w:rPr>
        <w:t>2</w:t>
      </w:r>
      <w:r w:rsidR="00EA5A7D" w:rsidRPr="00582387">
        <w:rPr>
          <w:b/>
        </w:rPr>
        <w:t>. Ukončení vzdělávání z důvodu neúčasti dítěte na vzdělávání</w:t>
      </w:r>
    </w:p>
    <w:p w14:paraId="4B32066D" w14:textId="77777777" w:rsidR="00582387" w:rsidRDefault="00EA5A7D" w:rsidP="00582387">
      <w:pPr>
        <w:spacing w:before="120"/>
        <w:jc w:val="both"/>
      </w:pPr>
      <w:r w:rsidRPr="00582387">
        <w:t>Ředitel</w:t>
      </w:r>
      <w:r w:rsidR="004417EC" w:rsidRPr="00582387">
        <w:t>ka</w:t>
      </w:r>
      <w:r w:rsidRPr="00582387">
        <w:t xml:space="preserve"> mateřské školy může</w:t>
      </w:r>
      <w:r w:rsidR="00192285" w:rsidRPr="00582387">
        <w:t>,</w:t>
      </w:r>
      <w:r w:rsidRPr="00582387">
        <w:t xml:space="preserve"> po předchozím písemném oznámení zákonnému zástupci </w:t>
      </w:r>
      <w:r w:rsidR="00387642">
        <w:t>rozhodnout o ukončení předškolního vzdělávání, jestliže</w:t>
      </w:r>
    </w:p>
    <w:p w14:paraId="4B32066E" w14:textId="77777777" w:rsidR="00387642" w:rsidRDefault="00387642">
      <w:pPr>
        <w:pStyle w:val="Odstavecseseznamem"/>
        <w:numPr>
          <w:ilvl w:val="0"/>
          <w:numId w:val="10"/>
        </w:numPr>
        <w:spacing w:before="120"/>
        <w:jc w:val="both"/>
      </w:pPr>
      <w:r>
        <w:t>se dítě bez omluvy zákonného zástupce nepřetržitě neúčastní předškolního vzdělávání po dobu delší než dva týdny,</w:t>
      </w:r>
    </w:p>
    <w:p w14:paraId="4B32066F" w14:textId="77777777" w:rsidR="00387642" w:rsidRDefault="00387642">
      <w:pPr>
        <w:pStyle w:val="Odstavecseseznamem"/>
        <w:numPr>
          <w:ilvl w:val="0"/>
          <w:numId w:val="10"/>
        </w:numPr>
        <w:spacing w:before="120"/>
        <w:jc w:val="both"/>
      </w:pPr>
      <w:r>
        <w:t>zákonný zástupce závažným způsobem opakovaně narušuje provoz mateřské školy,</w:t>
      </w:r>
    </w:p>
    <w:p w14:paraId="4B320670" w14:textId="77777777" w:rsidR="00387642" w:rsidRDefault="00387642">
      <w:pPr>
        <w:pStyle w:val="Odstavecseseznamem"/>
        <w:numPr>
          <w:ilvl w:val="0"/>
          <w:numId w:val="10"/>
        </w:numPr>
        <w:spacing w:before="120"/>
        <w:jc w:val="both"/>
      </w:pPr>
      <w:r>
        <w:t>ukončení doporučí v průběhu zkušebního pobytu dítěte lékař nebo školské poradenské zařízení,</w:t>
      </w:r>
    </w:p>
    <w:p w14:paraId="4B320671" w14:textId="77777777" w:rsidR="00387642" w:rsidRDefault="00387642">
      <w:pPr>
        <w:pStyle w:val="Odstavecseseznamem"/>
        <w:numPr>
          <w:ilvl w:val="0"/>
          <w:numId w:val="10"/>
        </w:numPr>
        <w:spacing w:before="120"/>
        <w:jc w:val="both"/>
      </w:pPr>
      <w:r>
        <w:t>zákonný zástupce opakovaně neuhradí úplatu za vzdělávání v mateřské škole nebo úplatu za školní stravování ve stanoveném termínu a nedohodne s ředitelem jiný termín úhrady.</w:t>
      </w:r>
    </w:p>
    <w:p w14:paraId="4B320672" w14:textId="77777777" w:rsidR="00387642" w:rsidRDefault="00387642" w:rsidP="00387642">
      <w:pPr>
        <w:spacing w:before="120"/>
        <w:jc w:val="both"/>
      </w:pPr>
      <w:r>
        <w:t>Rozhodnout o ukončení předškolního vzdělávání nelze v případě dítěte, pro které je předškolní vzdělávání povinné.</w:t>
      </w:r>
    </w:p>
    <w:p w14:paraId="4B320673" w14:textId="77777777" w:rsidR="00EA5A7D" w:rsidRDefault="00387642" w:rsidP="00387642">
      <w:pPr>
        <w:spacing w:before="120"/>
        <w:jc w:val="both"/>
      </w:pPr>
      <w:r>
        <w:tab/>
      </w:r>
    </w:p>
    <w:p w14:paraId="4B320674" w14:textId="77777777" w:rsidR="009D626F" w:rsidRDefault="009D626F">
      <w:pPr>
        <w:jc w:val="both"/>
        <w:rPr>
          <w:b/>
        </w:rPr>
      </w:pPr>
    </w:p>
    <w:p w14:paraId="4B320675" w14:textId="3C156C79" w:rsidR="00EA5A7D" w:rsidRDefault="00CD4B7E">
      <w:pPr>
        <w:jc w:val="both"/>
        <w:rPr>
          <w:b/>
        </w:rPr>
      </w:pPr>
      <w:r>
        <w:rPr>
          <w:b/>
        </w:rPr>
        <w:t>1</w:t>
      </w:r>
      <w:r w:rsidR="00054F2A">
        <w:rPr>
          <w:b/>
        </w:rPr>
        <w:t>3</w:t>
      </w:r>
      <w:r w:rsidR="00EA5A7D">
        <w:rPr>
          <w:b/>
        </w:rPr>
        <w:t>. Přístup ke vzdělávání a školským službám cizinců</w:t>
      </w:r>
    </w:p>
    <w:p w14:paraId="4B320676" w14:textId="1E313652" w:rsidR="00EA5A7D" w:rsidRDefault="00CD4B7E" w:rsidP="00F46C42">
      <w:pPr>
        <w:spacing w:before="120"/>
        <w:ind w:left="709" w:hanging="709"/>
        <w:jc w:val="both"/>
        <w:rPr>
          <w:color w:val="000000"/>
        </w:rPr>
      </w:pPr>
      <w:r>
        <w:rPr>
          <w:color w:val="000000"/>
        </w:rPr>
        <w:t>1</w:t>
      </w:r>
      <w:r w:rsidR="00054F2A">
        <w:rPr>
          <w:color w:val="000000"/>
        </w:rPr>
        <w:t>3</w:t>
      </w:r>
      <w:r w:rsidR="00EA5A7D">
        <w:rPr>
          <w:color w:val="000000"/>
        </w:rPr>
        <w:t>.1</w:t>
      </w:r>
      <w:r w:rsidR="00EA5A7D">
        <w:rPr>
          <w:color w:val="000000"/>
        </w:rPr>
        <w:tab/>
        <w:t>Přístup ke vzdělávání a školským službám za stejných podmínek jako občané ČR mají také občané jiného členského státu EU a jejich rodinní příslušníci.</w:t>
      </w:r>
    </w:p>
    <w:p w14:paraId="68D35767" w14:textId="7F53ADAD" w:rsidR="002E5E30" w:rsidRDefault="00CD4B7E" w:rsidP="005A2EAA">
      <w:pPr>
        <w:spacing w:before="120"/>
        <w:ind w:left="709" w:hanging="709"/>
        <w:jc w:val="both"/>
        <w:rPr>
          <w:color w:val="000000"/>
        </w:rPr>
      </w:pPr>
      <w:r>
        <w:rPr>
          <w:color w:val="000000"/>
        </w:rPr>
        <w:t>1</w:t>
      </w:r>
      <w:r w:rsidR="00054F2A">
        <w:rPr>
          <w:color w:val="000000"/>
        </w:rPr>
        <w:t>3</w:t>
      </w:r>
      <w:r w:rsidR="00EA5A7D">
        <w:rPr>
          <w:color w:val="000000"/>
        </w:rPr>
        <w:t>.2</w:t>
      </w:r>
      <w:r w:rsidR="00EA5A7D">
        <w:rPr>
          <w:color w:val="000000"/>
        </w:rPr>
        <w:tab/>
        <w:t>Cizinci ze třetích států (nejsou občany EU) mají přístup k předškolnímu vzdělávání a školským službám za stejných podmínek jako občané ČR (občané EU), pokud mají právo pobytu na území ČR na dobu delší než 90 dnů, pokud jsou azylanty, osobami požívajícími doplňkové ochrany, žadatelé o udělení mezinárodní ochrany nebo osoby požívající dočasné ochrany.</w:t>
      </w:r>
      <w:r w:rsidR="00387642">
        <w:rPr>
          <w:color w:val="000000"/>
        </w:rPr>
        <w:t xml:space="preserve"> Povinné předškolní vzdělávání se vztahuje na občany jiného členského státu Evropské unie, kteří na území České republiky pobývají déle než 90 dnů, dále na jiné cizince, kteří jsou oprávnění pobývat na území České republiky trvale nebo přechodně po dobu delší než 90 dnů, a na účastníky řízení o udělení mezinárodní ochrany.</w:t>
      </w:r>
    </w:p>
    <w:p w14:paraId="4F27D059" w14:textId="77777777" w:rsidR="00BE631C" w:rsidRDefault="00BE631C" w:rsidP="009406BD">
      <w:pPr>
        <w:spacing w:before="120"/>
        <w:jc w:val="both"/>
        <w:rPr>
          <w:color w:val="000000"/>
        </w:rPr>
      </w:pPr>
    </w:p>
    <w:p w14:paraId="5151B994" w14:textId="77777777" w:rsidR="005A2EAA" w:rsidRDefault="005A2EAA" w:rsidP="005A2EAA">
      <w:pPr>
        <w:spacing w:before="120"/>
        <w:ind w:left="709" w:hanging="709"/>
        <w:jc w:val="both"/>
        <w:rPr>
          <w:color w:val="000000"/>
        </w:rPr>
      </w:pPr>
    </w:p>
    <w:p w14:paraId="4B320681" w14:textId="77777777" w:rsidR="00F46C42" w:rsidRDefault="00EA5A7D" w:rsidP="00F46C42">
      <w:pPr>
        <w:jc w:val="center"/>
        <w:rPr>
          <w:b/>
          <w:sz w:val="28"/>
          <w:szCs w:val="28"/>
        </w:rPr>
      </w:pPr>
      <w:r>
        <w:rPr>
          <w:b/>
          <w:sz w:val="28"/>
          <w:szCs w:val="28"/>
        </w:rPr>
        <w:t>Čl. III</w:t>
      </w:r>
    </w:p>
    <w:p w14:paraId="4B320682" w14:textId="77777777" w:rsidR="00EA5A7D" w:rsidRDefault="00EA5A7D" w:rsidP="00F46C42">
      <w:pPr>
        <w:jc w:val="center"/>
        <w:rPr>
          <w:b/>
          <w:sz w:val="28"/>
          <w:szCs w:val="28"/>
        </w:rPr>
      </w:pPr>
      <w:r>
        <w:rPr>
          <w:b/>
          <w:sz w:val="28"/>
          <w:szCs w:val="28"/>
        </w:rPr>
        <w:t>Upřesnění výkonu práv a povinností zákonných zástupců při</w:t>
      </w:r>
      <w:r w:rsidR="00F46C42">
        <w:rPr>
          <w:b/>
          <w:sz w:val="28"/>
          <w:szCs w:val="28"/>
        </w:rPr>
        <w:t xml:space="preserve"> </w:t>
      </w:r>
      <w:r>
        <w:rPr>
          <w:b/>
          <w:sz w:val="28"/>
          <w:szCs w:val="28"/>
        </w:rPr>
        <w:t xml:space="preserve">vzdělávání dětí </w:t>
      </w:r>
      <w:proofErr w:type="gramStart"/>
      <w:r>
        <w:rPr>
          <w:b/>
          <w:sz w:val="28"/>
          <w:szCs w:val="28"/>
        </w:rPr>
        <w:t>a  pravidla</w:t>
      </w:r>
      <w:proofErr w:type="gramEnd"/>
      <w:r>
        <w:rPr>
          <w:b/>
          <w:sz w:val="28"/>
          <w:szCs w:val="28"/>
        </w:rPr>
        <w:t xml:space="preserve"> vzájemných vztahů zákonných zástupců</w:t>
      </w:r>
      <w:r w:rsidR="00F46C42">
        <w:rPr>
          <w:b/>
          <w:sz w:val="28"/>
          <w:szCs w:val="28"/>
        </w:rPr>
        <w:t xml:space="preserve"> dětí </w:t>
      </w:r>
      <w:r>
        <w:rPr>
          <w:b/>
          <w:sz w:val="28"/>
          <w:szCs w:val="28"/>
        </w:rPr>
        <w:t xml:space="preserve">s pedagogickými pracovníky </w:t>
      </w:r>
      <w:r w:rsidR="00AA10DD">
        <w:rPr>
          <w:b/>
          <w:sz w:val="28"/>
          <w:szCs w:val="28"/>
        </w:rPr>
        <w:t xml:space="preserve">a ostatními zaměstnanci </w:t>
      </w:r>
      <w:r>
        <w:rPr>
          <w:b/>
          <w:sz w:val="28"/>
          <w:szCs w:val="28"/>
        </w:rPr>
        <w:t>mateřské školy</w:t>
      </w:r>
    </w:p>
    <w:p w14:paraId="4B320683" w14:textId="77777777" w:rsidR="00EA5A7D" w:rsidRDefault="00EA5A7D" w:rsidP="000F4096">
      <w:pPr>
        <w:jc w:val="both"/>
      </w:pPr>
    </w:p>
    <w:p w14:paraId="4B320684" w14:textId="13C0DBF8" w:rsidR="00EA5A7D" w:rsidRDefault="00CD4B7E">
      <w:pPr>
        <w:jc w:val="both"/>
        <w:rPr>
          <w:b/>
        </w:rPr>
      </w:pPr>
      <w:r>
        <w:rPr>
          <w:b/>
        </w:rPr>
        <w:t>1</w:t>
      </w:r>
      <w:r w:rsidR="00054F2A">
        <w:rPr>
          <w:b/>
        </w:rPr>
        <w:t>4</w:t>
      </w:r>
      <w:r w:rsidR="00EA5A7D">
        <w:rPr>
          <w:b/>
        </w:rPr>
        <w:t>. Změna stanovených podmínek pobytu dítěte, způsobu a rozsahu jeho stravování</w:t>
      </w:r>
    </w:p>
    <w:p w14:paraId="4B320685" w14:textId="2EE92F07" w:rsidR="00EA5A7D" w:rsidRDefault="00CD4B7E" w:rsidP="00F46C42">
      <w:pPr>
        <w:spacing w:before="120"/>
        <w:ind w:left="709" w:hanging="709"/>
        <w:jc w:val="both"/>
        <w:rPr>
          <w:color w:val="000000"/>
        </w:rPr>
      </w:pPr>
      <w:r>
        <w:t>1</w:t>
      </w:r>
      <w:r w:rsidR="00054F2A">
        <w:t>4</w:t>
      </w:r>
      <w:r w:rsidR="00EA5A7D">
        <w:t>.1</w:t>
      </w:r>
      <w:r w:rsidR="00EA5A7D">
        <w:tab/>
      </w:r>
      <w:r w:rsidR="00EA5A7D">
        <w:rPr>
          <w:color w:val="000000"/>
        </w:rPr>
        <w:t xml:space="preserve">Při přijetí </w:t>
      </w:r>
      <w:r w:rsidR="0038145A">
        <w:rPr>
          <w:color w:val="000000"/>
        </w:rPr>
        <w:t xml:space="preserve">dítěte do mateřské školy </w:t>
      </w:r>
      <w:r w:rsidR="00EA5A7D">
        <w:rPr>
          <w:color w:val="000000"/>
        </w:rPr>
        <w:t>dohodne</w:t>
      </w:r>
      <w:r w:rsidR="0038145A">
        <w:rPr>
          <w:color w:val="000000"/>
        </w:rPr>
        <w:t xml:space="preserve"> ředitelka</w:t>
      </w:r>
      <w:r w:rsidR="00EA5A7D">
        <w:rPr>
          <w:color w:val="000000"/>
        </w:rPr>
        <w:t xml:space="preserve"> se zákonnými zástupci dítěte dny docházky dítěte do mateřské školy a délku jeho pobytu v těchto dnech v mateřské škole a zároveň dohodne se zákonnými zástupci dítěte způsob a rozsah jeho stravování po dobu pobytu v mateřské škole. Pokud je dítě přítomno v MŠ v době stravování, stravuje se vždy.</w:t>
      </w:r>
    </w:p>
    <w:p w14:paraId="4B320686" w14:textId="0B2F2C22" w:rsidR="00EA5A7D" w:rsidRDefault="00CD4B7E" w:rsidP="00F46C42">
      <w:pPr>
        <w:spacing w:before="120"/>
        <w:ind w:left="709" w:hanging="709"/>
        <w:jc w:val="both"/>
      </w:pPr>
      <w:r>
        <w:t>1</w:t>
      </w:r>
      <w:r w:rsidR="00054F2A">
        <w:t>4</w:t>
      </w:r>
      <w:r w:rsidR="00EA5A7D">
        <w:t>.2</w:t>
      </w:r>
      <w:r w:rsidR="00EA5A7D">
        <w:tab/>
        <w:t>Pokud zákonní zástupci budou požadovat změnu těchto sjednaných podmínek, je nutno tut</w:t>
      </w:r>
      <w:r w:rsidR="004F5DE9">
        <w:t>o změnu opět dohodnout s ředitelkou</w:t>
      </w:r>
      <w:r w:rsidR="00EA5A7D">
        <w:t xml:space="preserve"> mateřské školy.</w:t>
      </w:r>
    </w:p>
    <w:p w14:paraId="4B320687" w14:textId="051CB840" w:rsidR="008C7997" w:rsidRDefault="00CD4B7E" w:rsidP="00A706ED">
      <w:pPr>
        <w:spacing w:before="120"/>
        <w:ind w:left="709" w:hanging="709"/>
        <w:jc w:val="both"/>
        <w:rPr>
          <w:color w:val="000000"/>
        </w:rPr>
      </w:pPr>
      <w:r>
        <w:rPr>
          <w:color w:val="000000"/>
        </w:rPr>
        <w:t>1</w:t>
      </w:r>
      <w:r w:rsidR="00054F2A">
        <w:rPr>
          <w:color w:val="000000"/>
        </w:rPr>
        <w:t>4</w:t>
      </w:r>
      <w:r w:rsidR="00787BFD">
        <w:rPr>
          <w:color w:val="000000"/>
        </w:rPr>
        <w:t>.</w:t>
      </w:r>
      <w:r w:rsidR="00F46C42">
        <w:rPr>
          <w:color w:val="000000"/>
        </w:rPr>
        <w:t>3</w:t>
      </w:r>
      <w:r w:rsidR="00F46C42">
        <w:rPr>
          <w:color w:val="000000"/>
        </w:rPr>
        <w:tab/>
        <w:t>Jedná-li se o dítě</w:t>
      </w:r>
      <w:r w:rsidR="00EA5A7D">
        <w:rPr>
          <w:color w:val="000000"/>
        </w:rPr>
        <w:t>, které se mate</w:t>
      </w:r>
      <w:r w:rsidR="00F46C42">
        <w:rPr>
          <w:color w:val="000000"/>
        </w:rPr>
        <w:t>řské škole pravidelně vzdělává</w:t>
      </w:r>
      <w:r w:rsidR="00EA5A7D">
        <w:rPr>
          <w:color w:val="000000"/>
        </w:rPr>
        <w:t xml:space="preserve"> kratší dobu, než </w:t>
      </w:r>
      <w:r w:rsidR="00F46C42">
        <w:rPr>
          <w:color w:val="000000"/>
        </w:rPr>
        <w:t>je provoz</w:t>
      </w:r>
      <w:r w:rsidR="00EA5A7D">
        <w:rPr>
          <w:color w:val="000000"/>
        </w:rPr>
        <w:t xml:space="preserve"> mateřské školy, lze dohodnout prodloužení docházky dítěte, </w:t>
      </w:r>
      <w:r w:rsidR="00F46C42">
        <w:rPr>
          <w:color w:val="000000"/>
        </w:rPr>
        <w:t>kterému</w:t>
      </w:r>
      <w:r w:rsidR="00EA5A7D">
        <w:rPr>
          <w:color w:val="000000"/>
        </w:rPr>
        <w:t xml:space="preserve"> nebyl rozsah vzdělávání omezen v rozhodnutí o přijetí, nejdříve s účinností od prvního dne druhého kalendářního měsíce následujícího po uzavření dohody. O uzavření této dohody ředitel</w:t>
      </w:r>
      <w:r w:rsidR="004F5DE9">
        <w:rPr>
          <w:color w:val="000000"/>
        </w:rPr>
        <w:t>ka</w:t>
      </w:r>
      <w:r w:rsidR="00EA5A7D">
        <w:rPr>
          <w:color w:val="000000"/>
        </w:rPr>
        <w:t xml:space="preserve"> mateřské školy neprodleně informuje zákonného zástupce dítěte, které se vzdělává ve zbývající době.</w:t>
      </w:r>
    </w:p>
    <w:p w14:paraId="6158E473" w14:textId="77777777" w:rsidR="005A2EAA" w:rsidRDefault="005A2EAA" w:rsidP="00A706ED">
      <w:pPr>
        <w:spacing w:before="120"/>
        <w:ind w:left="709" w:hanging="709"/>
        <w:jc w:val="both"/>
        <w:rPr>
          <w:color w:val="000000"/>
        </w:rPr>
      </w:pPr>
    </w:p>
    <w:p w14:paraId="4B320688" w14:textId="77777777" w:rsidR="00EA5A7D" w:rsidRDefault="00EA5A7D">
      <w:pPr>
        <w:jc w:val="both"/>
        <w:rPr>
          <w:color w:val="000000"/>
        </w:rPr>
      </w:pPr>
    </w:p>
    <w:p w14:paraId="4B320689" w14:textId="4179A18B" w:rsidR="00EA5A7D" w:rsidRDefault="00CD4B7E" w:rsidP="006F6A47">
      <w:pPr>
        <w:jc w:val="both"/>
        <w:rPr>
          <w:b/>
        </w:rPr>
      </w:pPr>
      <w:r>
        <w:rPr>
          <w:b/>
        </w:rPr>
        <w:t>1</w:t>
      </w:r>
      <w:r w:rsidR="00054F2A">
        <w:rPr>
          <w:b/>
        </w:rPr>
        <w:t>5</w:t>
      </w:r>
      <w:r w:rsidR="00EA5A7D">
        <w:rPr>
          <w:b/>
        </w:rPr>
        <w:t>. Upřesnění podmínek pro přebírání dětí od zákonných zástupců ke vzdělávání v mateřské škole a pro jejich předávání zákonným zástupcům po ukončení vzdělávání</w:t>
      </w:r>
    </w:p>
    <w:p w14:paraId="4B32068A" w14:textId="4921B871" w:rsidR="00EA5A7D" w:rsidRDefault="00CD4B7E" w:rsidP="00F46C42">
      <w:pPr>
        <w:spacing w:before="120"/>
        <w:ind w:left="703" w:hanging="703"/>
        <w:jc w:val="both"/>
      </w:pPr>
      <w:r>
        <w:t>1</w:t>
      </w:r>
      <w:r w:rsidR="00054F2A">
        <w:t>1</w:t>
      </w:r>
      <w:r w:rsidR="00787BFD">
        <w:t>.</w:t>
      </w:r>
      <w:r w:rsidR="00EA5A7D">
        <w:t>1</w:t>
      </w:r>
      <w:r w:rsidR="00EA5A7D">
        <w:tab/>
        <w:t>Zákonní zástupci v době určené pro příchod dětí do mateřské školy předávají dítě po jeho převleč</w:t>
      </w:r>
      <w:r w:rsidR="00A803D2">
        <w:t>ení v šatně učitelce</w:t>
      </w:r>
      <w:r w:rsidR="006F6A47">
        <w:t xml:space="preserve"> </w:t>
      </w:r>
      <w:r w:rsidR="00EA5A7D">
        <w:t>ve třídě MŠ.</w:t>
      </w:r>
    </w:p>
    <w:p w14:paraId="4B32068B" w14:textId="77922D0D" w:rsidR="009A6D2A" w:rsidRDefault="00CD4B7E" w:rsidP="009A6D2A">
      <w:pPr>
        <w:spacing w:before="120"/>
        <w:ind w:left="703" w:hanging="703"/>
        <w:jc w:val="both"/>
      </w:pPr>
      <w:r>
        <w:t>1</w:t>
      </w:r>
      <w:r w:rsidR="00054F2A">
        <w:t>5</w:t>
      </w:r>
      <w:r w:rsidR="00EA5A7D">
        <w:t>.2</w:t>
      </w:r>
      <w:r w:rsidR="00EA5A7D">
        <w:tab/>
        <w:t>Zákonní zástupci si přebírají dítě po skončení jeho vzdělá</w:t>
      </w:r>
      <w:r w:rsidR="00A803D2">
        <w:t>vání od učitelky</w:t>
      </w:r>
      <w:r w:rsidR="00EA5A7D">
        <w:t xml:space="preserve"> mateřské školy přímo ve třídě, do které dítě dochází</w:t>
      </w:r>
      <w:r w:rsidR="009A6D2A">
        <w:t xml:space="preserve">, v době určené mateřskou školou k přebírání dětí zákonnými zástupci. Pokud se dítě nachází mimo vlastní třídu (na zahradě, v jiné třídě z organizačních důvodů), bude zákonný zástupce o této skutečnosti informován. </w:t>
      </w:r>
    </w:p>
    <w:p w14:paraId="4B32068C" w14:textId="0607662E" w:rsidR="00EA5A7D" w:rsidRDefault="00CD4B7E" w:rsidP="00F46C42">
      <w:pPr>
        <w:spacing w:before="120"/>
        <w:ind w:left="703" w:hanging="703"/>
        <w:jc w:val="both"/>
      </w:pPr>
      <w:r>
        <w:t>1</w:t>
      </w:r>
      <w:r w:rsidR="00054F2A">
        <w:t>5</w:t>
      </w:r>
      <w:r w:rsidR="00EA5A7D">
        <w:t>.3</w:t>
      </w:r>
      <w:r w:rsidR="00EA5A7D">
        <w:tab/>
        <w:t>V případě, že je se zákonnými zástupci dítěte dohodnuta individuální délka jeho pobytu v mateřské škole, bude s nimi i samostatně dohodnut způsob přebírání dítěte ke vzdělávání a jeho předávání po ukončení vzdělávání.</w:t>
      </w:r>
    </w:p>
    <w:p w14:paraId="4B32068D" w14:textId="235E4DF3" w:rsidR="00EA5A7D" w:rsidRDefault="00CD4B7E" w:rsidP="00F46C42">
      <w:pPr>
        <w:spacing w:before="120"/>
        <w:ind w:left="703" w:hanging="703"/>
        <w:jc w:val="both"/>
      </w:pPr>
      <w:r>
        <w:t>1</w:t>
      </w:r>
      <w:r w:rsidR="00054F2A">
        <w:t>5</w:t>
      </w:r>
      <w:r w:rsidR="00EA5A7D">
        <w:t>.4</w:t>
      </w:r>
      <w:r w:rsidR="00EA5A7D">
        <w:tab/>
        <w:t>Zákon</w:t>
      </w:r>
      <w:r w:rsidR="00264880">
        <w:t>ní zástupci dítěte mohou písemně zplnomocnit</w:t>
      </w:r>
      <w:r w:rsidR="00EA5A7D">
        <w:t xml:space="preserve"> jinou osobu pro jeho přebírání a předávání při vzdělávání v mateřské š</w:t>
      </w:r>
      <w:r w:rsidR="00264880">
        <w:t>kole. Vystavené písemné zplnomocnění</w:t>
      </w:r>
      <w:r w:rsidR="00EA5A7D">
        <w:t xml:space="preserve"> podepsané zákonnými zástupci dítěte předají zákonní zástupci ředitel</w:t>
      </w:r>
      <w:r w:rsidR="004F5DE9">
        <w:t>ce</w:t>
      </w:r>
      <w:r w:rsidR="00EA5A7D">
        <w:t xml:space="preserve"> mateřské školy.</w:t>
      </w:r>
    </w:p>
    <w:p w14:paraId="4B32068E" w14:textId="229F1D53" w:rsidR="00EA5A7D" w:rsidRPr="0038145A" w:rsidRDefault="00CD4B7E" w:rsidP="009A6D2A">
      <w:pPr>
        <w:spacing w:before="120"/>
        <w:ind w:left="703" w:hanging="703"/>
        <w:jc w:val="both"/>
      </w:pPr>
      <w:r>
        <w:t>1</w:t>
      </w:r>
      <w:r w:rsidR="00054F2A">
        <w:t>5</w:t>
      </w:r>
      <w:r w:rsidR="00EA5A7D">
        <w:t>.5</w:t>
      </w:r>
      <w:r w:rsidR="00EA5A7D">
        <w:tab/>
      </w:r>
      <w:r w:rsidR="00EA5A7D" w:rsidRPr="0038145A">
        <w:t xml:space="preserve">Pokud si </w:t>
      </w:r>
      <w:r w:rsidR="009A6D2A" w:rsidRPr="0038145A">
        <w:t>zákonný zástupce dítěte, popřípadě jim pověřená osoba,</w:t>
      </w:r>
      <w:r w:rsidR="00EA5A7D" w:rsidRPr="0038145A">
        <w:t xml:space="preserve"> nevyzvedne dítě do stanovené doby, </w:t>
      </w:r>
      <w:r w:rsidR="00047498" w:rsidRPr="0038145A">
        <w:t xml:space="preserve">bude </w:t>
      </w:r>
      <w:r w:rsidR="00EA5A7D" w:rsidRPr="0038145A">
        <w:t>příslušný pedagogický pracovník</w:t>
      </w:r>
    </w:p>
    <w:p w14:paraId="4B32068F" w14:textId="77777777" w:rsidR="00047498" w:rsidRPr="0038145A" w:rsidRDefault="00047498">
      <w:pPr>
        <w:pStyle w:val="Odstavecseseznamem"/>
        <w:numPr>
          <w:ilvl w:val="0"/>
          <w:numId w:val="6"/>
        </w:numPr>
        <w:tabs>
          <w:tab w:val="clear" w:pos="0"/>
          <w:tab w:val="num" w:pos="349"/>
        </w:tabs>
        <w:ind w:left="1069"/>
      </w:pPr>
      <w:r w:rsidRPr="0038145A">
        <w:t xml:space="preserve"> </w:t>
      </w:r>
      <w:r w:rsidR="009A6D2A" w:rsidRPr="0038145A">
        <w:t xml:space="preserve">telefonicky kontaktovat zákonné zástupce dítěte, popř. jím </w:t>
      </w:r>
      <w:r w:rsidR="00EA5A7D" w:rsidRPr="0038145A">
        <w:t>pověřen</w:t>
      </w:r>
      <w:r w:rsidR="009A6D2A" w:rsidRPr="0038145A">
        <w:t>ou</w:t>
      </w:r>
      <w:r w:rsidR="00EA5A7D" w:rsidRPr="0038145A">
        <w:t xml:space="preserve"> osob</w:t>
      </w:r>
      <w:r w:rsidR="009A6D2A" w:rsidRPr="0038145A">
        <w:t>u</w:t>
      </w:r>
    </w:p>
    <w:p w14:paraId="4B320690" w14:textId="77777777" w:rsidR="00EA5A7D" w:rsidRPr="0038145A" w:rsidRDefault="00047498">
      <w:pPr>
        <w:pStyle w:val="Odstavecseseznamem"/>
        <w:numPr>
          <w:ilvl w:val="0"/>
          <w:numId w:val="6"/>
        </w:numPr>
        <w:tabs>
          <w:tab w:val="clear" w:pos="0"/>
          <w:tab w:val="num" w:pos="349"/>
        </w:tabs>
        <w:ind w:left="1069"/>
      </w:pPr>
      <w:r w:rsidRPr="0038145A">
        <w:t xml:space="preserve"> informovat </w:t>
      </w:r>
      <w:r w:rsidR="00EA5A7D" w:rsidRPr="0038145A">
        <w:t>telefonicky ředitel</w:t>
      </w:r>
      <w:r w:rsidR="004F5DE9" w:rsidRPr="0038145A">
        <w:t>ku</w:t>
      </w:r>
      <w:r w:rsidR="00EA5A7D" w:rsidRPr="0038145A">
        <w:t xml:space="preserve"> školy,</w:t>
      </w:r>
    </w:p>
    <w:p w14:paraId="3298D181" w14:textId="77777777" w:rsidR="00424A45" w:rsidRDefault="004457C0">
      <w:pPr>
        <w:pStyle w:val="Odstavecseseznamem"/>
        <w:numPr>
          <w:ilvl w:val="0"/>
          <w:numId w:val="6"/>
        </w:numPr>
        <w:tabs>
          <w:tab w:val="clear" w:pos="0"/>
          <w:tab w:val="num" w:pos="774"/>
        </w:tabs>
        <w:ind w:left="1134" w:hanging="425"/>
        <w:jc w:val="both"/>
      </w:pPr>
      <w:r>
        <w:t xml:space="preserve">postupovat podle doporučení </w:t>
      </w:r>
      <w:proofErr w:type="gramStart"/>
      <w:r>
        <w:t>MŠMT - obrátit</w:t>
      </w:r>
      <w:proofErr w:type="gramEnd"/>
      <w:r w:rsidR="00EA5A7D" w:rsidRPr="0038145A">
        <w:t xml:space="preserve"> se na obecní úřad, který je podle</w:t>
      </w:r>
    </w:p>
    <w:p w14:paraId="4B320691" w14:textId="76D05D51" w:rsidR="00EA5A7D" w:rsidRPr="0038145A" w:rsidRDefault="00EA5A7D" w:rsidP="00424A45">
      <w:pPr>
        <w:pStyle w:val="Odstavecseseznamem"/>
        <w:ind w:left="1134"/>
        <w:jc w:val="both"/>
      </w:pPr>
      <w:r w:rsidRPr="0038145A">
        <w:t xml:space="preserve"> § 15 zákona č. 359/1999 Sb. o sociálně právní ochraně dětí povinen zajistit dítěti neodkladnou péči,</w:t>
      </w:r>
    </w:p>
    <w:p w14:paraId="4B320692" w14:textId="77777777" w:rsidR="00EA5A7D" w:rsidRDefault="00EA5A7D">
      <w:pPr>
        <w:pStyle w:val="Odstavecseseznamem"/>
        <w:numPr>
          <w:ilvl w:val="0"/>
          <w:numId w:val="6"/>
        </w:numPr>
        <w:ind w:left="1134" w:hanging="425"/>
        <w:jc w:val="both"/>
      </w:pPr>
      <w:r w:rsidRPr="0038145A">
        <w:t xml:space="preserve">případně se obrátí na Policii ČR </w:t>
      </w:r>
      <w:r w:rsidR="00047498" w:rsidRPr="0038145A">
        <w:t xml:space="preserve">s žádostí o pomoc </w:t>
      </w:r>
      <w:r w:rsidRPr="0038145A">
        <w:t>podle</w:t>
      </w:r>
      <w:r w:rsidR="00047498" w:rsidRPr="0038145A">
        <w:t xml:space="preserve"> ustanovení </w:t>
      </w:r>
      <w:r w:rsidRPr="0038145A">
        <w:t>§ 43 zákona č. 283/1991 Sb., o Policii České republiky, ve znění pozdějších předpisů</w:t>
      </w:r>
      <w:r w:rsidR="00047498" w:rsidRPr="0038145A">
        <w:t>.</w:t>
      </w:r>
    </w:p>
    <w:p w14:paraId="4B320693" w14:textId="77777777" w:rsidR="00264880" w:rsidRDefault="00264880" w:rsidP="00264880">
      <w:pPr>
        <w:ind w:left="709"/>
        <w:jc w:val="both"/>
      </w:pPr>
    </w:p>
    <w:p w14:paraId="4B320694" w14:textId="796AA72C" w:rsidR="00EA5A7D" w:rsidRPr="00D23908" w:rsidRDefault="00CD4B7E" w:rsidP="00D23908">
      <w:pPr>
        <w:jc w:val="both"/>
      </w:pPr>
      <w:r>
        <w:rPr>
          <w:b/>
        </w:rPr>
        <w:t>1</w:t>
      </w:r>
      <w:r w:rsidR="00054F2A">
        <w:rPr>
          <w:b/>
        </w:rPr>
        <w:t>6</w:t>
      </w:r>
      <w:r w:rsidR="00EA5A7D">
        <w:rPr>
          <w:b/>
        </w:rPr>
        <w:t>. Konkretizace způsobu informování zákonných zástupců dětí o průběhu jejich vzdělávání a dosažených výsledcích</w:t>
      </w:r>
    </w:p>
    <w:p w14:paraId="4B320695" w14:textId="05DE4DC6" w:rsidR="00EA5A7D" w:rsidRDefault="00CD4B7E" w:rsidP="00047498">
      <w:pPr>
        <w:spacing w:before="120"/>
        <w:ind w:left="703" w:hanging="703"/>
        <w:jc w:val="both"/>
      </w:pPr>
      <w:r>
        <w:t>1</w:t>
      </w:r>
      <w:r w:rsidR="00054F2A">
        <w:t>6</w:t>
      </w:r>
      <w:r w:rsidR="00EA5A7D">
        <w:t>.1</w:t>
      </w:r>
      <w:r w:rsidR="00EA5A7D">
        <w:tab/>
        <w:t xml:space="preserve">Zákonní zástupci dítěte </w:t>
      </w:r>
      <w:r w:rsidR="00047498">
        <w:t xml:space="preserve">mohou požadovat informace </w:t>
      </w:r>
      <w:r w:rsidR="00EA5A7D">
        <w:t xml:space="preserve">o </w:t>
      </w:r>
      <w:r w:rsidR="00047498">
        <w:t xml:space="preserve">stanovených </w:t>
      </w:r>
      <w:r w:rsidR="00EA5A7D">
        <w:t>cílech, zaměření, formách a obsahu vzdělávání konkretizovaných podle podmínek mateřské škol</w:t>
      </w:r>
      <w:r w:rsidR="00047498">
        <w:t>y</w:t>
      </w:r>
      <w:r w:rsidR="00EA5A7D">
        <w:t xml:space="preserve"> ve školním</w:t>
      </w:r>
      <w:r w:rsidR="00F61ABA">
        <w:t>, případně třídním</w:t>
      </w:r>
      <w:r w:rsidR="00EA5A7D">
        <w:t xml:space="preserve"> vzdělávacím programu</w:t>
      </w:r>
      <w:r w:rsidR="00F61ABA">
        <w:t>.</w:t>
      </w:r>
    </w:p>
    <w:p w14:paraId="4B320696" w14:textId="702C88E4" w:rsidR="00EA5A7D" w:rsidRDefault="00CD4B7E" w:rsidP="00047498">
      <w:pPr>
        <w:spacing w:before="120"/>
        <w:ind w:left="703" w:hanging="703"/>
        <w:jc w:val="both"/>
      </w:pPr>
      <w:r>
        <w:t>1</w:t>
      </w:r>
      <w:r w:rsidR="00054F2A">
        <w:t>6</w:t>
      </w:r>
      <w:r w:rsidR="00EA5A7D">
        <w:t>.2</w:t>
      </w:r>
      <w:r w:rsidR="00EA5A7D">
        <w:tab/>
        <w:t>Zákonní zástupci dítěte se mohou průběžně během roku</w:t>
      </w:r>
      <w:r w:rsidR="00047498">
        <w:t>,</w:t>
      </w:r>
      <w:r w:rsidR="00EA5A7D">
        <w:t xml:space="preserve"> v době určené pro příchod dětí do mateřské školy a jejich předání ke vzdělávání</w:t>
      </w:r>
      <w:r w:rsidR="00047498">
        <w:t>,</w:t>
      </w:r>
      <w:r w:rsidR="00EA5A7D">
        <w:t xml:space="preserve"> informovat</w:t>
      </w:r>
      <w:r w:rsidR="00A803D2">
        <w:t xml:space="preserve"> u učitelek vykonávající</w:t>
      </w:r>
      <w:r w:rsidR="00EA5A7D">
        <w:t xml:space="preserve"> pedagogickou činnost ve třídě, do které dítě dochází, o průběhu a výsledcích vzdělávání dítěte.</w:t>
      </w:r>
    </w:p>
    <w:p w14:paraId="4B320697" w14:textId="65F756D4" w:rsidR="00EA5A7D" w:rsidRDefault="00CD4B7E" w:rsidP="00713C84">
      <w:pPr>
        <w:spacing w:before="120"/>
        <w:ind w:left="703" w:hanging="703"/>
        <w:jc w:val="both"/>
      </w:pPr>
      <w:r>
        <w:t>1</w:t>
      </w:r>
      <w:r w:rsidR="00054F2A">
        <w:t>6</w:t>
      </w:r>
      <w:r w:rsidR="00EA5A7D">
        <w:t>.3</w:t>
      </w:r>
      <w:r w:rsidR="00EA5A7D">
        <w:tab/>
      </w:r>
      <w:r w:rsidR="00EA5A7D" w:rsidRPr="005C1560">
        <w:t>Ředitel</w:t>
      </w:r>
      <w:r w:rsidR="004F5DE9" w:rsidRPr="005C1560">
        <w:t>ka</w:t>
      </w:r>
      <w:r w:rsidR="00EA5A7D" w:rsidRPr="005C1560">
        <w:t xml:space="preserve"> mateřské školy nejméně jedenkrát za školní rok svoláv</w:t>
      </w:r>
      <w:r w:rsidR="00274AC7">
        <w:t>á</w:t>
      </w:r>
      <w:r w:rsidR="00A803D2">
        <w:t xml:space="preserve"> dílčí třídní schůzky</w:t>
      </w:r>
      <w:r w:rsidR="00EA5A7D" w:rsidRPr="005C1560">
        <w:t xml:space="preserve">, </w:t>
      </w:r>
      <w:r w:rsidR="00A803D2">
        <w:t>které se konají na jednotlivých třídách</w:t>
      </w:r>
      <w:r w:rsidR="00713C84" w:rsidRPr="005C1560">
        <w:t xml:space="preserve"> a </w:t>
      </w:r>
      <w:r w:rsidR="00545335">
        <w:t>na kterých</w:t>
      </w:r>
      <w:r w:rsidR="00EA5A7D" w:rsidRPr="005C1560">
        <w:t xml:space="preserve"> jsou zákonní zástupci dětí informováni o všech rozhodnutích mateřské školy týkajících se podstatných záležitostí vzdělávání dětí. V</w:t>
      </w:r>
      <w:r w:rsidR="00713C84" w:rsidRPr="005C1560">
        <w:t xml:space="preserve"> nutném </w:t>
      </w:r>
      <w:r w:rsidR="00EA5A7D" w:rsidRPr="005C1560">
        <w:t>případě</w:t>
      </w:r>
      <w:r w:rsidR="00713C84" w:rsidRPr="005C1560">
        <w:t xml:space="preserve">, především z důvodu náhlé změny organizace provozu školy, </w:t>
      </w:r>
      <w:r w:rsidR="00EA5A7D" w:rsidRPr="005C1560">
        <w:t>může být svolána i mimořádná schůzka rodičů s vedením mateřské školy</w:t>
      </w:r>
      <w:r w:rsidR="00713C84" w:rsidRPr="005C1560">
        <w:t>.</w:t>
      </w:r>
      <w:r w:rsidR="00713C84">
        <w:t xml:space="preserve"> </w:t>
      </w:r>
      <w:r w:rsidR="00EA5A7D">
        <w:t xml:space="preserve"> </w:t>
      </w:r>
    </w:p>
    <w:p w14:paraId="4B320698" w14:textId="6F75F8FC" w:rsidR="00EA5A7D" w:rsidRDefault="00CD4B7E" w:rsidP="00713C84">
      <w:pPr>
        <w:spacing w:before="120"/>
        <w:ind w:left="703" w:hanging="703"/>
        <w:jc w:val="both"/>
      </w:pPr>
      <w:r>
        <w:t>1</w:t>
      </w:r>
      <w:r w:rsidR="00054F2A">
        <w:t>6</w:t>
      </w:r>
      <w:r w:rsidR="00EA5A7D">
        <w:t>.4</w:t>
      </w:r>
      <w:r w:rsidR="00EA5A7D">
        <w:tab/>
        <w:t>Zákonní zástupci dítěte si mohou domluvit s ředitel</w:t>
      </w:r>
      <w:r w:rsidR="004F5DE9">
        <w:t>kou</w:t>
      </w:r>
      <w:r w:rsidR="00EA5A7D">
        <w:t xml:space="preserve"> mateřské školy</w:t>
      </w:r>
      <w:r w:rsidR="00545335">
        <w:t xml:space="preserve"> nebo s učitelkami školy vykonávající</w:t>
      </w:r>
      <w:r w:rsidR="00EA5A7D">
        <w:t xml:space="preserve"> pedagogickou činnost ve třídě, individuální pohovor, na kterém budou projednány podstatné připomínky zákonných zástupců ke vzdělávání </w:t>
      </w:r>
      <w:r w:rsidR="00713C84">
        <w:t xml:space="preserve">jejich </w:t>
      </w:r>
      <w:r w:rsidR="00EA5A7D">
        <w:t>dítěte.</w:t>
      </w:r>
      <w:r w:rsidR="00424A45">
        <w:t xml:space="preserve"> </w:t>
      </w:r>
    </w:p>
    <w:p w14:paraId="4B320699" w14:textId="267586D5" w:rsidR="00A706ED" w:rsidRDefault="00CD4B7E" w:rsidP="00A706ED">
      <w:pPr>
        <w:spacing w:before="120"/>
        <w:ind w:left="703" w:hanging="703"/>
        <w:jc w:val="both"/>
      </w:pPr>
      <w:r>
        <w:t>1</w:t>
      </w:r>
      <w:r w:rsidR="00054F2A">
        <w:t>6</w:t>
      </w:r>
      <w:r w:rsidR="00EA5A7D">
        <w:t>.5</w:t>
      </w:r>
      <w:r w:rsidR="00EA5A7D">
        <w:tab/>
        <w:t>Ředitel</w:t>
      </w:r>
      <w:r w:rsidR="004F5DE9">
        <w:t>ka</w:t>
      </w:r>
      <w:r w:rsidR="00EA5A7D">
        <w:t xml:space="preserve"> mateřské </w:t>
      </w:r>
      <w:r w:rsidR="00545335">
        <w:t>školy nebo učitelky</w:t>
      </w:r>
      <w:r w:rsidR="00EA5A7D">
        <w:t xml:space="preserve"> vykonávající pedagogickou činnost ve třídě, do které dítě dochází, mohou vyzvat zákonné zástupce, aby se osobně dostavili k projednání závažných otázek týkajících se vzdělávání </w:t>
      </w:r>
      <w:r w:rsidR="00713C84">
        <w:t xml:space="preserve">jejich </w:t>
      </w:r>
      <w:r w:rsidR="00EA5A7D">
        <w:t>dítěte.</w:t>
      </w:r>
    </w:p>
    <w:p w14:paraId="4B32069B" w14:textId="0A309D8E" w:rsidR="00EA5A7D" w:rsidRPr="008C7997" w:rsidRDefault="00CD4B7E" w:rsidP="008C7997">
      <w:pPr>
        <w:spacing w:before="120"/>
        <w:ind w:left="703" w:hanging="703"/>
        <w:jc w:val="both"/>
      </w:pPr>
      <w:r>
        <w:rPr>
          <w:b/>
        </w:rPr>
        <w:t>1</w:t>
      </w:r>
      <w:r w:rsidR="00054F2A">
        <w:rPr>
          <w:b/>
        </w:rPr>
        <w:t>7</w:t>
      </w:r>
      <w:r w:rsidR="00EA5A7D">
        <w:rPr>
          <w:b/>
        </w:rPr>
        <w:t>. Informování zákonných zástupců dětí o mimořádných školních a mimoškolních akcích</w:t>
      </w:r>
    </w:p>
    <w:p w14:paraId="4B32069C" w14:textId="0664E684" w:rsidR="00EA5A7D" w:rsidRDefault="00CD4B7E" w:rsidP="00713C84">
      <w:pPr>
        <w:spacing w:before="120"/>
        <w:ind w:left="703" w:hanging="703"/>
        <w:jc w:val="both"/>
      </w:pPr>
      <w:r>
        <w:t>1</w:t>
      </w:r>
      <w:r w:rsidR="00054F2A">
        <w:t>7</w:t>
      </w:r>
      <w:r w:rsidR="00EA5A7D">
        <w:t>.1</w:t>
      </w:r>
      <w:r w:rsidR="00EA5A7D">
        <w:tab/>
      </w:r>
      <w:r w:rsidR="00713C84">
        <w:t>Informace o akcích, které mateřská škola organizuje (např.:</w:t>
      </w:r>
      <w:r w:rsidR="00EA5A7D">
        <w:t xml:space="preserve"> výlety, exkur</w:t>
      </w:r>
      <w:r w:rsidR="00F731C8">
        <w:t>z</w:t>
      </w:r>
      <w:r w:rsidR="00EA5A7D">
        <w:t>e, divadelní a filmová představení pro děti, besídky, dětské dny apod.</w:t>
      </w:r>
      <w:r w:rsidR="00713C84">
        <w:t>)</w:t>
      </w:r>
      <w:r w:rsidR="00EA5A7D">
        <w:t>,</w:t>
      </w:r>
      <w:r w:rsidR="00713C84">
        <w:t xml:space="preserve"> obdrží zákonní zástupci dětí v </w:t>
      </w:r>
      <w:r w:rsidR="00EA5A7D">
        <w:t>dostatečném před</w:t>
      </w:r>
      <w:r w:rsidR="00545335">
        <w:t>stihu prostřednictvím učitelek</w:t>
      </w:r>
      <w:r w:rsidR="00EA5A7D">
        <w:t xml:space="preserve"> při předávání dítěte zákonnému zástupci po ukončení denního vzdělávání, popřípadě písemným upozorněním umístěným na nástěnkách v</w:t>
      </w:r>
      <w:r w:rsidR="00713C84">
        <w:t> </w:t>
      </w:r>
      <w:r w:rsidR="00EA5A7D">
        <w:t>šatně</w:t>
      </w:r>
      <w:r w:rsidR="00713C84">
        <w:t>, na webových stránkách školy</w:t>
      </w:r>
      <w:r w:rsidR="00424A45">
        <w:t>, prostřednictvím SMS.</w:t>
      </w:r>
    </w:p>
    <w:p w14:paraId="4B32069D" w14:textId="52E267D0" w:rsidR="001B39E3" w:rsidRDefault="00CD4B7E" w:rsidP="00713C84">
      <w:pPr>
        <w:spacing w:before="120"/>
        <w:ind w:left="703" w:hanging="703"/>
        <w:jc w:val="both"/>
      </w:pPr>
      <w:r>
        <w:t>1</w:t>
      </w:r>
      <w:r w:rsidR="00054F2A">
        <w:t>7</w:t>
      </w:r>
      <w:r>
        <w:t xml:space="preserve">.2   </w:t>
      </w:r>
      <w:r w:rsidR="00033D45">
        <w:t>V případě, že součástí akcí uvedených v bodě 1</w:t>
      </w:r>
      <w:r w:rsidR="009406BD">
        <w:t>7</w:t>
      </w:r>
      <w:r w:rsidR="00033D45">
        <w:t>.1. bude i finanční příspěvek od rodičů, vyžádá si</w:t>
      </w:r>
      <w:r w:rsidR="00545335">
        <w:t xml:space="preserve"> mateřská škola souhlas zákonný</w:t>
      </w:r>
      <w:r w:rsidR="00033D45">
        <w:t>ch zástupců s účastí dítěte na takovou akci a pro děti, jejichž zákonní zástupci nesouhlasí s jejich účastí, zajistí po dobu konání takov</w:t>
      </w:r>
      <w:r w:rsidR="00545335">
        <w:t>éto ak</w:t>
      </w:r>
      <w:r w:rsidR="007A096B">
        <w:t>ce dohled</w:t>
      </w:r>
      <w:r w:rsidR="00545335">
        <w:t xml:space="preserve"> učitelky</w:t>
      </w:r>
      <w:r w:rsidR="00033D45">
        <w:t>.</w:t>
      </w:r>
    </w:p>
    <w:p w14:paraId="19888459" w14:textId="77777777" w:rsidR="009406BD" w:rsidRDefault="009406BD" w:rsidP="00713C84">
      <w:pPr>
        <w:spacing w:before="120"/>
        <w:ind w:left="703" w:hanging="703"/>
        <w:jc w:val="both"/>
      </w:pPr>
    </w:p>
    <w:p w14:paraId="4B32069F" w14:textId="77777777" w:rsidR="00C544D5" w:rsidRDefault="00C544D5">
      <w:pPr>
        <w:jc w:val="both"/>
      </w:pPr>
    </w:p>
    <w:p w14:paraId="4B3206A0" w14:textId="18E3D860" w:rsidR="00EA5A7D" w:rsidRDefault="00CD4B7E">
      <w:pPr>
        <w:jc w:val="both"/>
        <w:rPr>
          <w:b/>
        </w:rPr>
      </w:pPr>
      <w:r>
        <w:rPr>
          <w:b/>
        </w:rPr>
        <w:t>1</w:t>
      </w:r>
      <w:r w:rsidR="00054F2A">
        <w:rPr>
          <w:b/>
        </w:rPr>
        <w:t>8</w:t>
      </w:r>
      <w:r w:rsidR="00EA5A7D">
        <w:rPr>
          <w:b/>
        </w:rPr>
        <w:t>. Konkretizace způsobu omlouvání dětí zákonnými zástupci z každodenního vzdělávání a způsobu informování o jejich zdravotním stavu</w:t>
      </w:r>
    </w:p>
    <w:p w14:paraId="4B3206A1" w14:textId="77777777" w:rsidR="00CD4B7E" w:rsidRDefault="00CD4B7E">
      <w:pPr>
        <w:jc w:val="both"/>
        <w:rPr>
          <w:b/>
        </w:rPr>
      </w:pPr>
    </w:p>
    <w:p w14:paraId="4B3206A2" w14:textId="627245CA" w:rsidR="00637F56" w:rsidRPr="00CD4B7E" w:rsidRDefault="00CD4B7E" w:rsidP="00CD4B7E">
      <w:pPr>
        <w:ind w:left="709" w:hanging="709"/>
        <w:jc w:val="both"/>
        <w:rPr>
          <w:color w:val="000000"/>
        </w:rPr>
      </w:pPr>
      <w:proofErr w:type="gramStart"/>
      <w:r>
        <w:t>1</w:t>
      </w:r>
      <w:r w:rsidR="00054F2A">
        <w:t>8</w:t>
      </w:r>
      <w:r>
        <w:t xml:space="preserve">.1  </w:t>
      </w:r>
      <w:r w:rsidR="00EA5A7D">
        <w:t>Pokud</w:t>
      </w:r>
      <w:proofErr w:type="gramEnd"/>
      <w:r w:rsidR="00EA5A7D">
        <w:t xml:space="preserve"> je </w:t>
      </w:r>
      <w:r w:rsidR="00984158">
        <w:t>zákonnému zástupci dopředu známa</w:t>
      </w:r>
      <w:r w:rsidR="00EA5A7D">
        <w:t xml:space="preserve"> krátkodobá nepřítomnost dítěte při vzdělávání v mateřské škole, oznámí tuto skutečnost</w:t>
      </w:r>
      <w:r w:rsidR="00984158">
        <w:t>,</w:t>
      </w:r>
      <w:r w:rsidR="00EA5A7D">
        <w:t xml:space="preserve"> včetně uvedení důvodu a doby nepřítomnosti dítěte</w:t>
      </w:r>
      <w:r w:rsidR="00984158">
        <w:t>,</w:t>
      </w:r>
      <w:r w:rsidR="00EA5A7D">
        <w:t xml:space="preserve"> v dostatečném předstihu telefonic</w:t>
      </w:r>
      <w:r w:rsidR="00984158">
        <w:t xml:space="preserve">ky </w:t>
      </w:r>
      <w:r w:rsidR="00637F56" w:rsidRPr="00CD4B7E">
        <w:rPr>
          <w:color w:val="000000"/>
        </w:rPr>
        <w:t xml:space="preserve">do kanceláře školy (kancelář ředitelky nebo vedoucí ŠJ), mailem, v programu </w:t>
      </w:r>
      <w:hyperlink r:id="rId9" w:history="1">
        <w:r w:rsidR="00637F56" w:rsidRPr="00CD4B7E">
          <w:rPr>
            <w:rStyle w:val="Hypertextovodkaz"/>
            <w:b/>
            <w:color w:val="auto"/>
          </w:rPr>
          <w:t>www.nasems.c</w:t>
        </w:r>
        <w:r w:rsidR="00637F56" w:rsidRPr="00CD4B7E">
          <w:rPr>
            <w:rStyle w:val="Hypertextovodkaz"/>
            <w:b/>
          </w:rPr>
          <w:t>z</w:t>
        </w:r>
      </w:hyperlink>
      <w:r w:rsidR="00637F56" w:rsidRPr="00CD4B7E">
        <w:rPr>
          <w:color w:val="000000"/>
        </w:rPr>
        <w:t xml:space="preserve"> </w:t>
      </w:r>
      <w:r w:rsidR="00984158">
        <w:t>n</w:t>
      </w:r>
      <w:r w:rsidR="00EA5A7D">
        <w:t>ebo osobně mateřské škole</w:t>
      </w:r>
      <w:r w:rsidR="00984158">
        <w:t>, a to</w:t>
      </w:r>
      <w:r w:rsidR="00EA5A7D">
        <w:t xml:space="preserve"> nejpozději do </w:t>
      </w:r>
      <w:r w:rsidR="00EA5A7D" w:rsidRPr="0038145A">
        <w:t>1</w:t>
      </w:r>
      <w:r w:rsidR="00424A45">
        <w:t>1.30</w:t>
      </w:r>
      <w:r w:rsidR="00EA5A7D">
        <w:t xml:space="preserve"> hodin </w:t>
      </w:r>
      <w:r w:rsidR="00984158">
        <w:t>předcházejícího dne</w:t>
      </w:r>
      <w:r w:rsidR="00EA5A7D">
        <w:t>.</w:t>
      </w:r>
      <w:r w:rsidR="00637F56" w:rsidRPr="00CD4B7E">
        <w:rPr>
          <w:color w:val="000000"/>
        </w:rPr>
        <w:t xml:space="preserve"> Ředitelka mateřské školy je oprávněna požadovat doložení důvodů nepřítomnosti dítěte.</w:t>
      </w:r>
    </w:p>
    <w:p w14:paraId="4B3206A3" w14:textId="77777777" w:rsidR="00637F56" w:rsidRPr="00CD4B7E" w:rsidRDefault="00637F56" w:rsidP="00CD4B7E">
      <w:pPr>
        <w:ind w:left="708"/>
        <w:jc w:val="both"/>
        <w:rPr>
          <w:color w:val="000000"/>
        </w:rPr>
      </w:pPr>
      <w:r w:rsidRPr="00CD4B7E">
        <w:rPr>
          <w:color w:val="000000"/>
        </w:rPr>
        <w:t xml:space="preserve">Třídní učitel eviduje školní docházku své třídy. V případě neomluvené </w:t>
      </w:r>
      <w:proofErr w:type="gramStart"/>
      <w:r w:rsidRPr="00CD4B7E">
        <w:rPr>
          <w:color w:val="000000"/>
        </w:rPr>
        <w:t>absence  předškolního</w:t>
      </w:r>
      <w:proofErr w:type="gramEnd"/>
      <w:r w:rsidRPr="00CD4B7E">
        <w:rPr>
          <w:color w:val="000000"/>
        </w:rPr>
        <w:t xml:space="preserve"> dítěte, který neoznámí nepřítomnost svého dítěte do 3 dnů, informuje třídní učitel ředitelku školy.</w:t>
      </w:r>
    </w:p>
    <w:p w14:paraId="4B3206A4" w14:textId="77777777" w:rsidR="00637F56" w:rsidRDefault="00637F56" w:rsidP="00CD4B7E">
      <w:pPr>
        <w:ind w:left="709"/>
        <w:jc w:val="both"/>
        <w:rPr>
          <w:color w:val="000000"/>
        </w:rPr>
      </w:pPr>
    </w:p>
    <w:p w14:paraId="4B3206A5" w14:textId="77777777" w:rsidR="00EA5A7D" w:rsidRPr="00CD4B7E" w:rsidRDefault="00637F56" w:rsidP="00CD4B7E">
      <w:pPr>
        <w:ind w:left="708"/>
        <w:jc w:val="both"/>
        <w:rPr>
          <w:color w:val="000000"/>
        </w:rPr>
      </w:pPr>
      <w:r w:rsidRPr="00CD4B7E">
        <w:rPr>
          <w:color w:val="000000"/>
        </w:rPr>
        <w:t xml:space="preserve">Neomluvenou absenci </w:t>
      </w:r>
      <w:r w:rsidR="00CD4B7E">
        <w:rPr>
          <w:color w:val="000000"/>
        </w:rPr>
        <w:t xml:space="preserve">předškolního </w:t>
      </w:r>
      <w:r w:rsidRPr="00CD4B7E">
        <w:rPr>
          <w:color w:val="000000"/>
        </w:rPr>
        <w:t>dítěte řeší ředitelka školy oznámením o pokračující nepřítomnosti dítěte orgánu sociálně-právní ochrany dětí.</w:t>
      </w:r>
    </w:p>
    <w:p w14:paraId="4B3206A6" w14:textId="11AD468F" w:rsidR="00EA5A7D" w:rsidRDefault="00CD4B7E" w:rsidP="00D577CD">
      <w:pPr>
        <w:spacing w:before="120"/>
        <w:ind w:left="703" w:hanging="703"/>
        <w:jc w:val="both"/>
      </w:pPr>
      <w:r>
        <w:t>1</w:t>
      </w:r>
      <w:r w:rsidR="00054F2A">
        <w:t>8</w:t>
      </w:r>
      <w:r w:rsidR="00EA5A7D" w:rsidRPr="005C1560">
        <w:t>.2</w:t>
      </w:r>
      <w:r w:rsidR="00EA5A7D">
        <w:tab/>
        <w:t xml:space="preserve">V případě, že dítě onemocní nebo se mu stane úraz a nemůže se z tohoto důvodu účastnit vzdělávání, oznámí tuto skutečnost bez zbytečného odkladu zákonný zástupce mateřské </w:t>
      </w:r>
      <w:proofErr w:type="gramStart"/>
      <w:r w:rsidR="00EA5A7D">
        <w:t>škole</w:t>
      </w:r>
      <w:proofErr w:type="gramEnd"/>
      <w:r w:rsidR="00EA5A7D">
        <w:t xml:space="preserve"> a to včetně předpokládané doby nepřítomnosti dítěte v mateřské škole. Oznámení této nepředvídané nepřítomnosti dítěte je možné i telefonicky.</w:t>
      </w:r>
    </w:p>
    <w:p w14:paraId="4B3206A7" w14:textId="3F152A51" w:rsidR="00EA5A7D" w:rsidRDefault="00CD4B7E" w:rsidP="00984158">
      <w:pPr>
        <w:spacing w:before="120"/>
        <w:ind w:left="703" w:hanging="703"/>
        <w:jc w:val="both"/>
      </w:pPr>
      <w:r>
        <w:t>1</w:t>
      </w:r>
      <w:r w:rsidR="00054F2A">
        <w:t>8</w:t>
      </w:r>
      <w:r w:rsidR="00EA5A7D">
        <w:t>.3</w:t>
      </w:r>
      <w:r w:rsidR="00EA5A7D">
        <w:tab/>
        <w:t>Při předávání dítěte ke každodennímu vzdělávání v mateřské škole informuje zákonný zástupce dítěte přejím</w:t>
      </w:r>
      <w:r w:rsidR="00545335">
        <w:t>ající učitelku</w:t>
      </w:r>
      <w:r w:rsidR="00EA5A7D">
        <w:t xml:space="preserve"> o případných menších zdravotních obtížích dítěte, které by mohly mít vliv na omezení jeho činnosti při vzdělávání (podrobněji v bodu </w:t>
      </w:r>
      <w:r w:rsidR="00EA5A7D" w:rsidRPr="00054F2A">
        <w:t>1</w:t>
      </w:r>
      <w:r w:rsidR="00054F2A" w:rsidRPr="00054F2A">
        <w:t>8</w:t>
      </w:r>
      <w:r w:rsidR="00EA5A7D" w:rsidRPr="00054F2A">
        <w:t>.4).</w:t>
      </w:r>
    </w:p>
    <w:p w14:paraId="4B3206A8" w14:textId="4E48AA63" w:rsidR="00EA5A7D" w:rsidRPr="00033D45" w:rsidRDefault="00CD4B7E" w:rsidP="00984158">
      <w:pPr>
        <w:spacing w:before="120"/>
        <w:ind w:left="703" w:hanging="703"/>
        <w:jc w:val="both"/>
        <w:rPr>
          <w:bCs/>
        </w:rPr>
      </w:pPr>
      <w:r>
        <w:rPr>
          <w:bCs/>
        </w:rPr>
        <w:t>1</w:t>
      </w:r>
      <w:r w:rsidR="00054F2A">
        <w:rPr>
          <w:bCs/>
        </w:rPr>
        <w:t>8</w:t>
      </w:r>
      <w:r w:rsidR="00EA5A7D" w:rsidRPr="00033D45">
        <w:rPr>
          <w:bCs/>
        </w:rPr>
        <w:t>.4</w:t>
      </w:r>
      <w:r w:rsidR="00EA5A7D" w:rsidRPr="00033D45">
        <w:rPr>
          <w:bCs/>
        </w:rPr>
        <w:tab/>
        <w:t>Zákonní zástupci dítěte informují mateřskou školu o každé změně zdravotní způsobilosti dítěte, o větších zdravotních potížích a dalších závažných skutečnostech, které by mohly mít vliv na průběh vzdělávání dítěte.</w:t>
      </w:r>
    </w:p>
    <w:p w14:paraId="4B3206A9" w14:textId="476F16E3" w:rsidR="00033D45" w:rsidRPr="00033D45" w:rsidRDefault="00EA5A7D" w:rsidP="00033D45">
      <w:pPr>
        <w:ind w:left="705"/>
        <w:jc w:val="both"/>
        <w:rPr>
          <w:bCs/>
          <w:color w:val="000000"/>
        </w:rPr>
      </w:pPr>
      <w:r w:rsidRPr="00033D45">
        <w:rPr>
          <w:bCs/>
          <w:color w:val="000000"/>
        </w:rPr>
        <w:t>Do mateřské školy mohou rodiče přivést pouze děti zdravé. V MŠ jsou děti, které nemají žádné příznaky nemoci či infekce</w:t>
      </w:r>
      <w:r w:rsidR="00767D9D">
        <w:rPr>
          <w:bCs/>
          <w:color w:val="000000"/>
        </w:rPr>
        <w:t xml:space="preserve">. Trvalý kašel, průjem, zvracení – to jsou příznaky nemoci, i když dítě nemá teplotu. Děti se ve škole necítí dobře, běžný režim je pro ně zátěží a zároveň přenášejí infekci na zdravé děti v kolektivu i na personál školy. </w:t>
      </w:r>
    </w:p>
    <w:p w14:paraId="4B3206AA" w14:textId="77777777" w:rsidR="00EA5A7D" w:rsidRDefault="00EA5A7D" w:rsidP="00A21FF2">
      <w:pPr>
        <w:ind w:left="705"/>
        <w:jc w:val="both"/>
        <w:rPr>
          <w:bCs/>
          <w:color w:val="000000"/>
        </w:rPr>
      </w:pPr>
      <w:r w:rsidRPr="00033D45">
        <w:rPr>
          <w:bCs/>
          <w:color w:val="000000"/>
        </w:rPr>
        <w:t>Výskyt každého infekčního onemocnění v rodině hlásí rodiče ihned ředitel</w:t>
      </w:r>
      <w:r w:rsidR="004F5DE9" w:rsidRPr="00033D45">
        <w:rPr>
          <w:bCs/>
          <w:color w:val="000000"/>
        </w:rPr>
        <w:t>ce</w:t>
      </w:r>
      <w:r w:rsidR="00A21FF2" w:rsidRPr="00033D45">
        <w:rPr>
          <w:bCs/>
          <w:color w:val="000000"/>
        </w:rPr>
        <w:t xml:space="preserve"> </w:t>
      </w:r>
      <w:proofErr w:type="gramStart"/>
      <w:r w:rsidRPr="00033D45">
        <w:rPr>
          <w:bCs/>
          <w:color w:val="000000"/>
        </w:rPr>
        <w:t>školy</w:t>
      </w:r>
      <w:proofErr w:type="gramEnd"/>
      <w:r w:rsidRPr="00033D45">
        <w:rPr>
          <w:bCs/>
          <w:color w:val="000000"/>
        </w:rPr>
        <w:t xml:space="preserve"> popř. učitelce (neštovice, žloutenka, mononukleóza aj.). </w:t>
      </w:r>
    </w:p>
    <w:p w14:paraId="4B3206AB" w14:textId="77777777" w:rsidR="00E028F2" w:rsidRDefault="00E028F2" w:rsidP="00A21FF2">
      <w:pPr>
        <w:ind w:left="705"/>
        <w:jc w:val="both"/>
        <w:rPr>
          <w:bCs/>
          <w:color w:val="000000"/>
        </w:rPr>
      </w:pPr>
      <w:r>
        <w:rPr>
          <w:bCs/>
          <w:color w:val="000000"/>
        </w:rPr>
        <w:t>Děti s přetrvávajícími příznaky infekčního onemocnění, které jsou projevem chronického onemocnění, je umožněn vstup do školy pouze v případě, prokáže-li, že netrpí infekčním onemocněním.</w:t>
      </w:r>
    </w:p>
    <w:p w14:paraId="33EEE567" w14:textId="77777777" w:rsidR="009506E3" w:rsidRDefault="009506E3" w:rsidP="009506E3">
      <w:pPr>
        <w:jc w:val="both"/>
        <w:rPr>
          <w:bCs/>
          <w:color w:val="000000"/>
        </w:rPr>
      </w:pPr>
    </w:p>
    <w:p w14:paraId="4B3206AD" w14:textId="77777777" w:rsidR="00EA5A7D" w:rsidRDefault="00EA5A7D">
      <w:pPr>
        <w:jc w:val="both"/>
      </w:pPr>
    </w:p>
    <w:p w14:paraId="4B3206AE" w14:textId="0E961E29" w:rsidR="00EA5A7D" w:rsidRDefault="00054F2A">
      <w:pPr>
        <w:jc w:val="both"/>
        <w:rPr>
          <w:b/>
        </w:rPr>
      </w:pPr>
      <w:r>
        <w:rPr>
          <w:b/>
        </w:rPr>
        <w:t>19</w:t>
      </w:r>
      <w:r w:rsidR="00EA5A7D">
        <w:rPr>
          <w:b/>
        </w:rPr>
        <w:t>. Stanovení podmínek pro úhradu úplaty za předškolní vzdělávání a stravného v mateřské škole</w:t>
      </w:r>
    </w:p>
    <w:p w14:paraId="4B3206AF" w14:textId="77777777" w:rsidR="00EE1C01" w:rsidRDefault="00EE1C01">
      <w:pPr>
        <w:jc w:val="both"/>
        <w:rPr>
          <w:b/>
        </w:rPr>
      </w:pPr>
    </w:p>
    <w:p w14:paraId="4B3206B0" w14:textId="64FE02F0" w:rsidR="00EA5A7D" w:rsidRDefault="00054F2A" w:rsidP="00EE1C01">
      <w:pPr>
        <w:ind w:left="705" w:hanging="705"/>
        <w:jc w:val="both"/>
      </w:pPr>
      <w:r>
        <w:t>19</w:t>
      </w:r>
      <w:r w:rsidR="00EA5A7D">
        <w:t>.1</w:t>
      </w:r>
      <w:r w:rsidR="00EA5A7D">
        <w:tab/>
        <w:t xml:space="preserve">Úhrada úplaty za vzdělávání – zákonní zástupci dodržují při úhradě úplaty za předškolní vzdělávání podmínky stanovené ve </w:t>
      </w:r>
      <w:r w:rsidR="00EA5A7D" w:rsidRPr="000A7F97">
        <w:t>vnitřním předpisu o úplatě v MŠ.</w:t>
      </w:r>
      <w:r w:rsidR="00A86512">
        <w:t xml:space="preserve"> </w:t>
      </w:r>
    </w:p>
    <w:p w14:paraId="4B3206B1" w14:textId="77777777" w:rsidR="00A86512" w:rsidRDefault="00A86512" w:rsidP="00EE1C01">
      <w:pPr>
        <w:ind w:left="705" w:hanging="705"/>
        <w:jc w:val="both"/>
      </w:pPr>
      <w:r>
        <w:tab/>
        <w:t xml:space="preserve">Vzdělávání v mateřské škole se dítěti poskytuje bezúplatně od počátku školního roku, který následuje </w:t>
      </w:r>
      <w:r w:rsidR="004B345C">
        <w:t>pod ni, kdy dítě dosáhne pát</w:t>
      </w:r>
      <w:r>
        <w:t>ého roku věku.</w:t>
      </w:r>
    </w:p>
    <w:p w14:paraId="4B3206B2" w14:textId="77777777" w:rsidR="00A86512" w:rsidRDefault="00A86512" w:rsidP="00EE1C01">
      <w:pPr>
        <w:ind w:left="705" w:hanging="705"/>
        <w:jc w:val="both"/>
      </w:pPr>
    </w:p>
    <w:p w14:paraId="4B3206B3" w14:textId="43861D93" w:rsidR="00EA5A7D" w:rsidRDefault="00054F2A" w:rsidP="00EE1C01">
      <w:pPr>
        <w:ind w:left="705" w:hanging="705"/>
        <w:jc w:val="both"/>
      </w:pPr>
      <w:r>
        <w:t>19</w:t>
      </w:r>
      <w:r w:rsidR="00EA5A7D">
        <w:t>.2</w:t>
      </w:r>
      <w:r w:rsidR="00EA5A7D">
        <w:tab/>
        <w:t>Úhrada stravného – zákonní zástupci dodržují při úhradě s</w:t>
      </w:r>
      <w:r w:rsidR="004F5DE9">
        <w:t xml:space="preserve">travného podmínky stanovené ve </w:t>
      </w:r>
      <w:r w:rsidR="004F5DE9" w:rsidRPr="00CE2560">
        <w:t>v</w:t>
      </w:r>
      <w:r w:rsidR="00EA5A7D" w:rsidRPr="00CE2560">
        <w:t xml:space="preserve">nitřním řádu </w:t>
      </w:r>
      <w:proofErr w:type="gramStart"/>
      <w:r w:rsidR="00EA5A7D" w:rsidRPr="00CE2560">
        <w:t>ŠJ</w:t>
      </w:r>
      <w:r w:rsidR="009B3017">
        <w:t xml:space="preserve"> - výdejny</w:t>
      </w:r>
      <w:proofErr w:type="gramEnd"/>
      <w:r w:rsidR="00EA5A7D" w:rsidRPr="00CE2560">
        <w:t xml:space="preserve"> o úhradě stravného.</w:t>
      </w:r>
    </w:p>
    <w:p w14:paraId="4B3206B4" w14:textId="77777777" w:rsidR="00A86512" w:rsidRDefault="00A86512" w:rsidP="00EE1C01">
      <w:pPr>
        <w:ind w:left="705" w:hanging="705"/>
        <w:jc w:val="both"/>
      </w:pPr>
    </w:p>
    <w:p w14:paraId="4B3206B5" w14:textId="4A351CD2" w:rsidR="00A86512" w:rsidRDefault="00054F2A" w:rsidP="00EE1C01">
      <w:pPr>
        <w:ind w:left="705" w:hanging="705"/>
        <w:jc w:val="both"/>
      </w:pPr>
      <w:r>
        <w:t>19</w:t>
      </w:r>
      <w:r w:rsidR="00A86512">
        <w:t>.3</w:t>
      </w:r>
      <w:r w:rsidR="00A86512">
        <w:tab/>
        <w:t>Úplata za příslušný kalendářní měsíc je splatná do patnáctého dne stávajícího kalendářního měsíce</w:t>
      </w:r>
      <w:r w:rsidR="00013811">
        <w:t>.</w:t>
      </w:r>
    </w:p>
    <w:p w14:paraId="4B3206B6" w14:textId="77777777" w:rsidR="00013811" w:rsidRDefault="00013811" w:rsidP="00EE1C01">
      <w:pPr>
        <w:ind w:left="705" w:hanging="705"/>
        <w:jc w:val="both"/>
      </w:pPr>
    </w:p>
    <w:p w14:paraId="4B3206B7" w14:textId="77777777" w:rsidR="00EE1C01" w:rsidRDefault="00EE1C01" w:rsidP="00EE1C01">
      <w:pPr>
        <w:ind w:left="705" w:hanging="705"/>
        <w:jc w:val="both"/>
      </w:pPr>
    </w:p>
    <w:p w14:paraId="4B3206B8" w14:textId="6BFB868E" w:rsidR="00EA5A7D" w:rsidRDefault="004D13D0">
      <w:pPr>
        <w:jc w:val="both"/>
        <w:rPr>
          <w:b/>
        </w:rPr>
      </w:pPr>
      <w:r>
        <w:rPr>
          <w:b/>
        </w:rPr>
        <w:t>2</w:t>
      </w:r>
      <w:r w:rsidR="00054F2A">
        <w:rPr>
          <w:b/>
        </w:rPr>
        <w:t>0</w:t>
      </w:r>
      <w:r w:rsidR="00EA5A7D">
        <w:rPr>
          <w:b/>
        </w:rPr>
        <w:t xml:space="preserve">. Základní pravidla chování zákonných zástupců dětí při vzájemném styku se zaměstnanci mateřské školy, s jinými dětmi docházejícími do mateřské školy </w:t>
      </w:r>
      <w:proofErr w:type="gramStart"/>
      <w:r w:rsidR="00EA5A7D">
        <w:rPr>
          <w:b/>
        </w:rPr>
        <w:t>a  s</w:t>
      </w:r>
      <w:proofErr w:type="gramEnd"/>
      <w:r w:rsidR="00EA5A7D">
        <w:rPr>
          <w:b/>
        </w:rPr>
        <w:t> ostatními zákonnými zástupci</w:t>
      </w:r>
    </w:p>
    <w:p w14:paraId="4B3206B9" w14:textId="77777777" w:rsidR="00EE1C01" w:rsidRDefault="00EE1C01">
      <w:pPr>
        <w:jc w:val="both"/>
        <w:rPr>
          <w:b/>
        </w:rPr>
      </w:pPr>
    </w:p>
    <w:p w14:paraId="4B3206BA" w14:textId="77777777" w:rsidR="00EA5A7D" w:rsidRDefault="00EA5A7D">
      <w:r>
        <w:t>Při pobytu v mateřské škole zákonní zástupci dětí:</w:t>
      </w:r>
    </w:p>
    <w:p w14:paraId="4B3206BB" w14:textId="77777777" w:rsidR="00EA5A7D" w:rsidRDefault="00EA5A7D">
      <w:pPr>
        <w:numPr>
          <w:ilvl w:val="0"/>
          <w:numId w:val="7"/>
        </w:numPr>
        <w:jc w:val="both"/>
      </w:pPr>
      <w:r>
        <w:t>dodržují stanovenou organizaci provozu mateřské školy a vnitřní režim mateřské školy,</w:t>
      </w:r>
    </w:p>
    <w:p w14:paraId="4B3206BC" w14:textId="77777777" w:rsidR="00EA5A7D" w:rsidRDefault="00EA5A7D">
      <w:pPr>
        <w:numPr>
          <w:ilvl w:val="0"/>
          <w:numId w:val="7"/>
        </w:numPr>
        <w:jc w:val="both"/>
      </w:pPr>
      <w:r>
        <w:t>řídí se školním řádem mateřské školy,</w:t>
      </w:r>
    </w:p>
    <w:p w14:paraId="4B3206C0" w14:textId="6D77FC8D" w:rsidR="00C63464" w:rsidRPr="00C63464" w:rsidRDefault="00EA5A7D" w:rsidP="00B216F6">
      <w:pPr>
        <w:numPr>
          <w:ilvl w:val="0"/>
          <w:numId w:val="7"/>
        </w:numPr>
        <w:jc w:val="both"/>
      </w:pPr>
      <w:r>
        <w:t>dodržují při vzájemném styku se zaměstnanci mateřské školy, s jinými dětmi docházejícími do mateřské školy a s ostatními zákonnými zástupci dětí pravidla s</w:t>
      </w:r>
      <w:r w:rsidR="004417EC">
        <w:t>lušného chování</w:t>
      </w:r>
      <w:r>
        <w:t xml:space="preserve"> a vzájemné ohleduplnost</w:t>
      </w:r>
    </w:p>
    <w:p w14:paraId="4B3206C1" w14:textId="77777777" w:rsidR="004F5DE9" w:rsidRDefault="00EA5A7D" w:rsidP="0067101C">
      <w:pPr>
        <w:jc w:val="center"/>
        <w:rPr>
          <w:b/>
          <w:sz w:val="28"/>
          <w:szCs w:val="28"/>
        </w:rPr>
      </w:pPr>
      <w:r>
        <w:rPr>
          <w:b/>
          <w:sz w:val="28"/>
          <w:szCs w:val="28"/>
        </w:rPr>
        <w:t>Čl. IV.</w:t>
      </w:r>
    </w:p>
    <w:p w14:paraId="4B3206C3" w14:textId="2B3C46E9" w:rsidR="00EA5A7D" w:rsidRPr="0068321A" w:rsidRDefault="00EA5A7D" w:rsidP="0068321A">
      <w:pPr>
        <w:jc w:val="center"/>
        <w:rPr>
          <w:b/>
          <w:sz w:val="28"/>
          <w:szCs w:val="28"/>
        </w:rPr>
      </w:pPr>
      <w:r>
        <w:rPr>
          <w:b/>
          <w:sz w:val="28"/>
          <w:szCs w:val="28"/>
        </w:rPr>
        <w:t>Provoz a vnitřní režim mateřské školy</w:t>
      </w:r>
    </w:p>
    <w:p w14:paraId="4B3206C4" w14:textId="77777777" w:rsidR="008C7997" w:rsidRDefault="008C7997">
      <w:pPr>
        <w:jc w:val="center"/>
      </w:pPr>
    </w:p>
    <w:p w14:paraId="4B3206C5" w14:textId="7E34BEED" w:rsidR="00EA5A7D" w:rsidRDefault="00520E36">
      <w:pPr>
        <w:jc w:val="both"/>
        <w:rPr>
          <w:b/>
        </w:rPr>
      </w:pPr>
      <w:r>
        <w:rPr>
          <w:b/>
        </w:rPr>
        <w:t>2</w:t>
      </w:r>
      <w:r w:rsidR="00054F2A">
        <w:rPr>
          <w:b/>
        </w:rPr>
        <w:t>1</w:t>
      </w:r>
      <w:r w:rsidR="00EA5A7D">
        <w:rPr>
          <w:b/>
        </w:rPr>
        <w:t>. Podmínky provozu a organizace vzdělávání v mateřské škole</w:t>
      </w:r>
    </w:p>
    <w:p w14:paraId="4B3206C6" w14:textId="0DAB4AB9" w:rsidR="00EA5A7D" w:rsidRDefault="00054F2A" w:rsidP="00EE1C01">
      <w:pPr>
        <w:ind w:left="705" w:hanging="705"/>
        <w:jc w:val="both"/>
        <w:rPr>
          <w:color w:val="000000"/>
        </w:rPr>
      </w:pPr>
      <w:r>
        <w:t>21</w:t>
      </w:r>
      <w:r w:rsidR="00EA5A7D">
        <w:t>.1</w:t>
      </w:r>
      <w:r w:rsidR="00EA5A7D">
        <w:tab/>
        <w:t>Mateřská škola je zřízena jako škola s celodenním provozem s určenou dobou pobytu od 6:</w:t>
      </w:r>
      <w:r w:rsidR="006B6495">
        <w:t>15</w:t>
      </w:r>
      <w:r w:rsidR="00EA5A7D">
        <w:t xml:space="preserve"> do 1</w:t>
      </w:r>
      <w:r w:rsidR="00EE1C01">
        <w:t>6</w:t>
      </w:r>
      <w:r w:rsidR="00EA5A7D">
        <w:t>:</w:t>
      </w:r>
      <w:r w:rsidR="006B6495">
        <w:t>45</w:t>
      </w:r>
      <w:r w:rsidR="00EA5A7D">
        <w:t xml:space="preserve"> hod., rodiče jsou povinni si dítě vyzvednout tak, aby škola mohla být </w:t>
      </w:r>
      <w:r w:rsidR="00EA5A7D">
        <w:rPr>
          <w:color w:val="000000"/>
        </w:rPr>
        <w:t>v</w:t>
      </w:r>
      <w:r w:rsidR="00EE1C01">
        <w:rPr>
          <w:color w:val="000000"/>
        </w:rPr>
        <w:t> </w:t>
      </w:r>
      <w:r w:rsidR="00EA5A7D">
        <w:rPr>
          <w:color w:val="000000"/>
        </w:rPr>
        <w:t>1</w:t>
      </w:r>
      <w:r w:rsidR="00EE1C01">
        <w:rPr>
          <w:color w:val="000000"/>
        </w:rPr>
        <w:t>6:</w:t>
      </w:r>
      <w:r w:rsidR="006B6495">
        <w:rPr>
          <w:color w:val="000000"/>
        </w:rPr>
        <w:t>45</w:t>
      </w:r>
      <w:r w:rsidR="00EA5A7D">
        <w:rPr>
          <w:color w:val="000000"/>
        </w:rPr>
        <w:t xml:space="preserve"> hod. uzamčena.</w:t>
      </w:r>
    </w:p>
    <w:p w14:paraId="4B3206C7" w14:textId="6D0C4150" w:rsidR="00EA5A7D" w:rsidRDefault="00520E36" w:rsidP="002F4817">
      <w:pPr>
        <w:ind w:left="705" w:hanging="705"/>
        <w:jc w:val="both"/>
      </w:pPr>
      <w:r>
        <w:t>2</w:t>
      </w:r>
      <w:r w:rsidR="00054F2A">
        <w:t>1</w:t>
      </w:r>
      <w:r w:rsidR="00EA5A7D">
        <w:t>.2</w:t>
      </w:r>
      <w:r w:rsidR="00EA5A7D">
        <w:tab/>
        <w:t>V měsících červenci a srpnu ředitel</w:t>
      </w:r>
      <w:r w:rsidR="004F5DE9">
        <w:t>ka</w:t>
      </w:r>
      <w:r w:rsidR="00EA5A7D">
        <w:t xml:space="preserve"> mateřské školy po dohodě se </w:t>
      </w:r>
      <w:proofErr w:type="gramStart"/>
      <w:r w:rsidR="00EA5A7D">
        <w:t>zřizovatelem  přerušuje</w:t>
      </w:r>
      <w:proofErr w:type="gramEnd"/>
      <w:r w:rsidR="00EA5A7D">
        <w:t xml:space="preserve"> zpravidla na </w:t>
      </w:r>
      <w:r w:rsidR="00EE1C01">
        <w:t>5</w:t>
      </w:r>
      <w:r w:rsidR="00EA5A7D">
        <w:t>-</w:t>
      </w:r>
      <w:r w:rsidR="00EE1C01">
        <w:t>6</w:t>
      </w:r>
      <w:r w:rsidR="00EA5A7D">
        <w:t xml:space="preserve"> týdnů z důvodu nutné údržby, oprav a čerpání dovolených. Rozsah omezení nebo přerušení oznámí ředitel</w:t>
      </w:r>
      <w:r w:rsidR="004F5DE9">
        <w:t>ka</w:t>
      </w:r>
      <w:r w:rsidR="00EA5A7D">
        <w:t xml:space="preserve"> mateřské školy zákonným zástupcům dětí nejméně 2 měsíce předem.</w:t>
      </w:r>
    </w:p>
    <w:p w14:paraId="4B3206C8" w14:textId="77777777" w:rsidR="00EA5A7D" w:rsidRDefault="005C1560" w:rsidP="002F4817">
      <w:pPr>
        <w:ind w:left="705"/>
        <w:jc w:val="both"/>
      </w:pPr>
      <w:r w:rsidRPr="005C1560">
        <w:t>V období uzavření</w:t>
      </w:r>
      <w:r w:rsidR="00EA5A7D" w:rsidRPr="005C1560">
        <w:t xml:space="preserve"> MŠ si v nutných případech mohou zažádat o náhradní umístění v jiné MŠ (umožní-li to kapacita MŠ).</w:t>
      </w:r>
    </w:p>
    <w:p w14:paraId="4B3206C9" w14:textId="4D5B8DAA" w:rsidR="00EA5A7D" w:rsidRDefault="00520E36" w:rsidP="002F4817">
      <w:pPr>
        <w:ind w:left="705" w:hanging="705"/>
        <w:jc w:val="both"/>
      </w:pPr>
      <w:r>
        <w:t>2</w:t>
      </w:r>
      <w:r w:rsidR="00054F2A">
        <w:t>1</w:t>
      </w:r>
      <w:r w:rsidR="00EA5A7D">
        <w:t>.3</w:t>
      </w:r>
      <w:r w:rsidR="00EA5A7D">
        <w:tab/>
        <w:t>Provoz mateřské školy lze ze závažných důvodů a po projednání se zřizovatelem omezit nebo přerušit i v jiném období</w:t>
      </w:r>
      <w:r w:rsidR="00054F2A">
        <w:t>.</w:t>
      </w:r>
      <w:r w:rsidR="00EA5A7D" w:rsidRPr="00D10894">
        <w:rPr>
          <w:color w:val="FF0000"/>
        </w:rPr>
        <w:t xml:space="preserve"> </w:t>
      </w:r>
      <w:r w:rsidR="00EA5A7D">
        <w:t>Za závažné důvody se považují organizační či technické příčiny, které znemožňují řádné poskytování předškolního vzdělávání. Informaci o omezení nebo přerušení provozu zveřejní ředitel</w:t>
      </w:r>
      <w:r w:rsidR="0017607D">
        <w:t>ka</w:t>
      </w:r>
      <w:r w:rsidR="00EA5A7D">
        <w:t xml:space="preserve"> mateřské školy na přístupném místě ve škole neprodleně poté, co o omezení nebo přerušení provozu rozhodne.</w:t>
      </w:r>
    </w:p>
    <w:p w14:paraId="4B3206CA" w14:textId="32AC951B" w:rsidR="00033D45" w:rsidRDefault="00520E36" w:rsidP="003E5A8C">
      <w:pPr>
        <w:ind w:left="705" w:hanging="705"/>
        <w:jc w:val="both"/>
      </w:pPr>
      <w:r>
        <w:t>2</w:t>
      </w:r>
      <w:r w:rsidR="00054F2A">
        <w:t>1</w:t>
      </w:r>
      <w:r w:rsidR="00EA5A7D">
        <w:t>.4</w:t>
      </w:r>
      <w:r w:rsidR="00EA5A7D">
        <w:tab/>
        <w:t>Vzdě</w:t>
      </w:r>
      <w:r w:rsidR="00033D45">
        <w:t>lávání v mateřské škole probíhá zpr</w:t>
      </w:r>
      <w:r w:rsidR="007A096B">
        <w:t>avidla ve 3 ročnících.</w:t>
      </w:r>
    </w:p>
    <w:p w14:paraId="4B3206CB" w14:textId="4CC0EE67" w:rsidR="00EA5A7D" w:rsidRDefault="00520E36" w:rsidP="003E5A8C">
      <w:pPr>
        <w:ind w:left="705" w:hanging="705"/>
        <w:jc w:val="both"/>
      </w:pPr>
      <w:r>
        <w:t>2</w:t>
      </w:r>
      <w:r w:rsidR="00054F2A">
        <w:t>1</w:t>
      </w:r>
      <w:r w:rsidR="00EA5A7D">
        <w:t>.5</w:t>
      </w:r>
      <w:r w:rsidR="00EA5A7D">
        <w:tab/>
        <w:t xml:space="preserve">Mateřská škola může organizovat zotavovací pobyty ve zdravotně příznivém prostředí bez přerušení vzdělávání, školní výlety a další akce související s výchovně vzdělávací činností školy. O uskutečnění těchto pobytů, výletů a dalších akcí informuje mateřská škola zákonné zástupce dětí nejméně týden před jejich zahájením. </w:t>
      </w:r>
    </w:p>
    <w:p w14:paraId="4B3206CC" w14:textId="77777777" w:rsidR="00787BFD" w:rsidRDefault="00787BFD" w:rsidP="00520E36">
      <w:pPr>
        <w:jc w:val="both"/>
      </w:pPr>
    </w:p>
    <w:p w14:paraId="4B3206CD" w14:textId="77777777" w:rsidR="003E5A8C" w:rsidRDefault="003E5A8C">
      <w:pPr>
        <w:jc w:val="both"/>
      </w:pPr>
    </w:p>
    <w:p w14:paraId="4B3206CE" w14:textId="6F91940C" w:rsidR="00EA5A7D" w:rsidRDefault="00520E36">
      <w:pPr>
        <w:jc w:val="both"/>
        <w:rPr>
          <w:b/>
        </w:rPr>
      </w:pPr>
      <w:r>
        <w:rPr>
          <w:b/>
        </w:rPr>
        <w:t>2</w:t>
      </w:r>
      <w:r w:rsidR="00054F2A">
        <w:rPr>
          <w:b/>
        </w:rPr>
        <w:t>2</w:t>
      </w:r>
      <w:r w:rsidR="00EA5A7D">
        <w:rPr>
          <w:b/>
        </w:rPr>
        <w:t>. Vnitřní denní režim při vzdělávání dětí</w:t>
      </w:r>
    </w:p>
    <w:p w14:paraId="4B3206CF" w14:textId="77777777" w:rsidR="00C544D5" w:rsidRDefault="00C544D5" w:rsidP="000A7F97">
      <w:pPr>
        <w:ind w:left="705" w:hanging="705"/>
        <w:jc w:val="both"/>
      </w:pPr>
    </w:p>
    <w:p w14:paraId="38827474" w14:textId="3EB866E9" w:rsidR="00987C0B" w:rsidRDefault="00520E36" w:rsidP="00B216F6">
      <w:pPr>
        <w:ind w:left="705" w:hanging="705"/>
        <w:jc w:val="both"/>
      </w:pPr>
      <w:r>
        <w:t>2</w:t>
      </w:r>
      <w:r w:rsidR="00054F2A">
        <w:t>2</w:t>
      </w:r>
      <w:r w:rsidR="00EA5A7D">
        <w:t>.1</w:t>
      </w:r>
      <w:r w:rsidR="00EA5A7D">
        <w:tab/>
        <w:t xml:space="preserve">Předškolní vzdělávání dětí podle stanoveného školního vzdělávacího programu probíhá v základním denním režimu, je orientační a každá třída jej má uzpůsobený konkrétním potřebám dětí a probíhajícímu programu. Orientační denní režim dané třídy je pro rodiče vyvěšen </w:t>
      </w:r>
      <w:r w:rsidR="001908AD">
        <w:t xml:space="preserve">nejen na nástěnce v šatnách dětí, kde </w:t>
      </w:r>
      <w:r w:rsidR="00EA5A7D">
        <w:t>také rodiče naleznou informace o dění ve třídě, o připravovaných programech pro děti z </w:t>
      </w:r>
      <w:r w:rsidR="00033D45">
        <w:t>dané třídy i akcích školy.</w:t>
      </w:r>
    </w:p>
    <w:p w14:paraId="289F8ABD" w14:textId="146F913D" w:rsidR="00054F2A" w:rsidRPr="00520E36" w:rsidRDefault="00520E36" w:rsidP="00B216F6">
      <w:pPr>
        <w:ind w:left="705" w:hanging="705"/>
        <w:jc w:val="both"/>
        <w:rPr>
          <w:b/>
        </w:rPr>
      </w:pPr>
      <w:r w:rsidRPr="00520E36">
        <w:rPr>
          <w:b/>
        </w:rPr>
        <w:t>Mateřská škola Štefánikova</w:t>
      </w:r>
    </w:p>
    <w:p w14:paraId="4B3206DB" w14:textId="77777777" w:rsidR="00C63464" w:rsidRDefault="00C63464" w:rsidP="000A7F97">
      <w:pPr>
        <w:ind w:left="705" w:hanging="705"/>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6"/>
        <w:gridCol w:w="7417"/>
      </w:tblGrid>
      <w:tr w:rsidR="00C63464" w:rsidRPr="00E47ED1" w14:paraId="4B3206DD" w14:textId="77777777" w:rsidTr="00C63464">
        <w:trPr>
          <w:jc w:val="center"/>
        </w:trPr>
        <w:tc>
          <w:tcPr>
            <w:tcW w:w="0" w:type="auto"/>
            <w:gridSpan w:val="2"/>
            <w:shd w:val="clear" w:color="auto" w:fill="76923C"/>
          </w:tcPr>
          <w:p w14:paraId="4B3206DC" w14:textId="36AE7D9A" w:rsidR="00C63464" w:rsidRPr="00BE1FDA" w:rsidRDefault="00C63464" w:rsidP="00C63464">
            <w:pPr>
              <w:jc w:val="both"/>
              <w:rPr>
                <w:b/>
                <w:sz w:val="28"/>
              </w:rPr>
            </w:pPr>
            <w:r w:rsidRPr="00BE1FDA">
              <w:rPr>
                <w:b/>
                <w:sz w:val="28"/>
                <w:shd w:val="clear" w:color="auto" w:fill="76923C"/>
              </w:rPr>
              <w:t>ORGANIZACE DNE V</w:t>
            </w:r>
            <w:r>
              <w:rPr>
                <w:b/>
                <w:sz w:val="28"/>
                <w:shd w:val="clear" w:color="auto" w:fill="76923C"/>
              </w:rPr>
              <w:t> </w:t>
            </w:r>
            <w:r w:rsidRPr="00BE1FDA">
              <w:rPr>
                <w:b/>
                <w:sz w:val="28"/>
                <w:shd w:val="clear" w:color="auto" w:fill="76923C"/>
              </w:rPr>
              <w:t>MŠ</w:t>
            </w:r>
            <w:r>
              <w:rPr>
                <w:b/>
                <w:sz w:val="28"/>
                <w:shd w:val="clear" w:color="auto" w:fill="76923C"/>
              </w:rPr>
              <w:t xml:space="preserve"> 1. třída</w:t>
            </w:r>
            <w:r w:rsidR="00C20D2F">
              <w:rPr>
                <w:b/>
                <w:sz w:val="28"/>
                <w:shd w:val="clear" w:color="auto" w:fill="76923C"/>
              </w:rPr>
              <w:t>,</w:t>
            </w:r>
            <w:r>
              <w:rPr>
                <w:b/>
                <w:sz w:val="28"/>
                <w:shd w:val="clear" w:color="auto" w:fill="76923C"/>
              </w:rPr>
              <w:t xml:space="preserve"> 2. třída a 3. třída</w:t>
            </w:r>
          </w:p>
        </w:tc>
      </w:tr>
      <w:tr w:rsidR="00C63464" w:rsidRPr="00BE1FDA" w14:paraId="4B3206E0" w14:textId="77777777" w:rsidTr="00C63464">
        <w:trPr>
          <w:jc w:val="center"/>
        </w:trPr>
        <w:tc>
          <w:tcPr>
            <w:tcW w:w="0" w:type="auto"/>
            <w:shd w:val="clear" w:color="auto" w:fill="C2D69B"/>
          </w:tcPr>
          <w:p w14:paraId="4B3206DE" w14:textId="77777777" w:rsidR="00C63464" w:rsidRPr="00BE1FDA" w:rsidRDefault="006B6495" w:rsidP="00C63464">
            <w:pPr>
              <w:jc w:val="center"/>
              <w:rPr>
                <w:b/>
              </w:rPr>
            </w:pPr>
            <w:r>
              <w:rPr>
                <w:b/>
              </w:rPr>
              <w:t>6:15</w:t>
            </w:r>
            <w:r w:rsidR="00C63464" w:rsidRPr="00BE1FDA">
              <w:rPr>
                <w:b/>
              </w:rPr>
              <w:t xml:space="preserve"> – 7:30</w:t>
            </w:r>
          </w:p>
        </w:tc>
        <w:tc>
          <w:tcPr>
            <w:tcW w:w="0" w:type="auto"/>
            <w:shd w:val="clear" w:color="auto" w:fill="C2D69B"/>
          </w:tcPr>
          <w:p w14:paraId="4B3206DF" w14:textId="77777777" w:rsidR="00C63464" w:rsidRPr="00BE1FDA" w:rsidRDefault="00C63464" w:rsidP="00C63464">
            <w:pPr>
              <w:jc w:val="both"/>
              <w:rPr>
                <w:b/>
              </w:rPr>
            </w:pPr>
            <w:r w:rsidRPr="00BE1FDA">
              <w:rPr>
                <w:b/>
              </w:rPr>
              <w:t>scházení dětí, ranní hry dle volby a přání</w:t>
            </w:r>
          </w:p>
        </w:tc>
      </w:tr>
      <w:tr w:rsidR="00C63464" w:rsidRPr="00BE1FDA" w14:paraId="4B3206E3" w14:textId="77777777" w:rsidTr="00C63464">
        <w:trPr>
          <w:jc w:val="center"/>
        </w:trPr>
        <w:tc>
          <w:tcPr>
            <w:tcW w:w="0" w:type="auto"/>
            <w:shd w:val="clear" w:color="auto" w:fill="C2D69B"/>
          </w:tcPr>
          <w:p w14:paraId="4B3206E1" w14:textId="77777777" w:rsidR="00C63464" w:rsidRPr="00BE1FDA" w:rsidRDefault="00C63464" w:rsidP="00C63464">
            <w:pPr>
              <w:jc w:val="center"/>
              <w:rPr>
                <w:b/>
              </w:rPr>
            </w:pPr>
            <w:r w:rsidRPr="00BE1FDA">
              <w:rPr>
                <w:b/>
              </w:rPr>
              <w:t>7:30 – 8:30</w:t>
            </w:r>
          </w:p>
        </w:tc>
        <w:tc>
          <w:tcPr>
            <w:tcW w:w="0" w:type="auto"/>
            <w:shd w:val="clear" w:color="auto" w:fill="C2D69B"/>
          </w:tcPr>
          <w:p w14:paraId="4B3206E2" w14:textId="77777777" w:rsidR="00C63464" w:rsidRPr="00BE1FDA" w:rsidRDefault="00C63464" w:rsidP="00C63464">
            <w:pPr>
              <w:jc w:val="both"/>
              <w:rPr>
                <w:b/>
              </w:rPr>
            </w:pPr>
            <w:r>
              <w:rPr>
                <w:b/>
              </w:rPr>
              <w:t>společné činnosti, individuá</w:t>
            </w:r>
            <w:r w:rsidRPr="00BE1FDA">
              <w:rPr>
                <w:b/>
              </w:rPr>
              <w:t>lní přístup, didakticky zacílené činnosti</w:t>
            </w:r>
            <w:r>
              <w:rPr>
                <w:b/>
              </w:rPr>
              <w:t xml:space="preserve">, </w:t>
            </w:r>
          </w:p>
        </w:tc>
      </w:tr>
      <w:tr w:rsidR="00C63464" w:rsidRPr="00BE1FDA" w14:paraId="4B3206E6" w14:textId="77777777" w:rsidTr="00C63464">
        <w:trPr>
          <w:jc w:val="center"/>
        </w:trPr>
        <w:tc>
          <w:tcPr>
            <w:tcW w:w="0" w:type="auto"/>
            <w:shd w:val="clear" w:color="auto" w:fill="C2D69B"/>
          </w:tcPr>
          <w:p w14:paraId="4B3206E4" w14:textId="77777777" w:rsidR="00C63464" w:rsidRPr="00BE1FDA" w:rsidRDefault="00C63464" w:rsidP="00C63464">
            <w:pPr>
              <w:jc w:val="center"/>
              <w:rPr>
                <w:b/>
              </w:rPr>
            </w:pPr>
            <w:r w:rsidRPr="00BE1FDA">
              <w:rPr>
                <w:b/>
              </w:rPr>
              <w:t>8:30 – 8:45</w:t>
            </w:r>
          </w:p>
        </w:tc>
        <w:tc>
          <w:tcPr>
            <w:tcW w:w="0" w:type="auto"/>
            <w:shd w:val="clear" w:color="auto" w:fill="C2D69B"/>
          </w:tcPr>
          <w:p w14:paraId="4B3206E5" w14:textId="77777777" w:rsidR="00C63464" w:rsidRPr="00BE1FDA" w:rsidRDefault="00C63464" w:rsidP="00C63464">
            <w:pPr>
              <w:jc w:val="both"/>
              <w:rPr>
                <w:b/>
              </w:rPr>
            </w:pPr>
            <w:r w:rsidRPr="00BE1FDA">
              <w:rPr>
                <w:b/>
              </w:rPr>
              <w:t>ranní cvičení</w:t>
            </w:r>
          </w:p>
        </w:tc>
      </w:tr>
      <w:tr w:rsidR="00C63464" w:rsidRPr="00BE1FDA" w14:paraId="4B3206E9" w14:textId="77777777" w:rsidTr="00C63464">
        <w:trPr>
          <w:jc w:val="center"/>
        </w:trPr>
        <w:tc>
          <w:tcPr>
            <w:tcW w:w="0" w:type="auto"/>
            <w:shd w:val="clear" w:color="auto" w:fill="C2D69B"/>
          </w:tcPr>
          <w:p w14:paraId="4B3206E7" w14:textId="77777777" w:rsidR="00C63464" w:rsidRPr="00BE1FDA" w:rsidRDefault="00C63464" w:rsidP="00C63464">
            <w:pPr>
              <w:jc w:val="center"/>
              <w:rPr>
                <w:b/>
              </w:rPr>
            </w:pPr>
            <w:r w:rsidRPr="00BE1FDA">
              <w:rPr>
                <w:b/>
              </w:rPr>
              <w:t>8:45 – 9:00</w:t>
            </w:r>
          </w:p>
        </w:tc>
        <w:tc>
          <w:tcPr>
            <w:tcW w:w="0" w:type="auto"/>
            <w:shd w:val="clear" w:color="auto" w:fill="C2D69B"/>
          </w:tcPr>
          <w:p w14:paraId="4B3206E8" w14:textId="77777777" w:rsidR="00C63464" w:rsidRPr="00BE1FDA" w:rsidRDefault="00C63464" w:rsidP="00C63464">
            <w:pPr>
              <w:jc w:val="both"/>
              <w:rPr>
                <w:b/>
              </w:rPr>
            </w:pPr>
            <w:r w:rsidRPr="00BE1FDA">
              <w:rPr>
                <w:b/>
              </w:rPr>
              <w:t>hygiena, svačina</w:t>
            </w:r>
          </w:p>
        </w:tc>
      </w:tr>
      <w:tr w:rsidR="00C63464" w:rsidRPr="00BE1FDA" w14:paraId="4B3206ED" w14:textId="77777777" w:rsidTr="00C63464">
        <w:trPr>
          <w:jc w:val="center"/>
        </w:trPr>
        <w:tc>
          <w:tcPr>
            <w:tcW w:w="0" w:type="auto"/>
            <w:shd w:val="clear" w:color="auto" w:fill="C2D69B"/>
          </w:tcPr>
          <w:p w14:paraId="4B3206EA" w14:textId="77777777" w:rsidR="00C63464" w:rsidRPr="00BE1FDA" w:rsidRDefault="00C63464" w:rsidP="00C63464">
            <w:pPr>
              <w:jc w:val="center"/>
              <w:rPr>
                <w:b/>
              </w:rPr>
            </w:pPr>
            <w:r w:rsidRPr="00BE1FDA">
              <w:rPr>
                <w:b/>
              </w:rPr>
              <w:t>9:00 – 9:</w:t>
            </w:r>
            <w:r>
              <w:rPr>
                <w:b/>
              </w:rPr>
              <w:t>30</w:t>
            </w:r>
          </w:p>
        </w:tc>
        <w:tc>
          <w:tcPr>
            <w:tcW w:w="0" w:type="auto"/>
            <w:shd w:val="clear" w:color="auto" w:fill="C2D69B"/>
          </w:tcPr>
          <w:p w14:paraId="4B3206EB" w14:textId="77777777" w:rsidR="00C63464" w:rsidRPr="00BE1FDA" w:rsidRDefault="00C63464" w:rsidP="00C63464">
            <w:pPr>
              <w:jc w:val="both"/>
              <w:rPr>
                <w:b/>
              </w:rPr>
            </w:pPr>
            <w:r w:rsidRPr="00BE1FDA">
              <w:rPr>
                <w:b/>
              </w:rPr>
              <w:t>pokračování v cílených činnostech, práce ve skupině i jednotlivě,</w:t>
            </w:r>
          </w:p>
          <w:p w14:paraId="4B3206EC" w14:textId="77777777" w:rsidR="00C63464" w:rsidRPr="00BE1FDA" w:rsidRDefault="00C63464" w:rsidP="00C63464">
            <w:pPr>
              <w:jc w:val="both"/>
              <w:rPr>
                <w:b/>
              </w:rPr>
            </w:pPr>
            <w:r w:rsidRPr="00BE1FDA">
              <w:rPr>
                <w:b/>
              </w:rPr>
              <w:t>samostatné objevování a experimentování</w:t>
            </w:r>
          </w:p>
        </w:tc>
      </w:tr>
      <w:tr w:rsidR="00C63464" w:rsidRPr="00BE1FDA" w14:paraId="4B3206F0" w14:textId="77777777" w:rsidTr="00C63464">
        <w:trPr>
          <w:jc w:val="center"/>
        </w:trPr>
        <w:tc>
          <w:tcPr>
            <w:tcW w:w="0" w:type="auto"/>
            <w:shd w:val="clear" w:color="auto" w:fill="C2D69B"/>
          </w:tcPr>
          <w:p w14:paraId="4B3206EE" w14:textId="77777777" w:rsidR="00C63464" w:rsidRPr="00BE1FDA" w:rsidRDefault="00C63464" w:rsidP="00C63464">
            <w:pPr>
              <w:jc w:val="center"/>
              <w:rPr>
                <w:b/>
              </w:rPr>
            </w:pPr>
            <w:r>
              <w:rPr>
                <w:b/>
              </w:rPr>
              <w:t>9:30– 11:30</w:t>
            </w:r>
          </w:p>
        </w:tc>
        <w:tc>
          <w:tcPr>
            <w:tcW w:w="0" w:type="auto"/>
            <w:shd w:val="clear" w:color="auto" w:fill="C2D69B"/>
          </w:tcPr>
          <w:p w14:paraId="4B3206EF" w14:textId="77777777" w:rsidR="00C63464" w:rsidRPr="00BE1FDA" w:rsidRDefault="00C63464" w:rsidP="00C63464">
            <w:pPr>
              <w:jc w:val="both"/>
              <w:rPr>
                <w:b/>
              </w:rPr>
            </w:pPr>
            <w:r w:rsidRPr="00BE1FDA">
              <w:rPr>
                <w:b/>
              </w:rPr>
              <w:t>pobyt venku</w:t>
            </w:r>
          </w:p>
        </w:tc>
      </w:tr>
      <w:tr w:rsidR="00C63464" w:rsidRPr="00BE1FDA" w14:paraId="4B3206F3" w14:textId="77777777" w:rsidTr="00C63464">
        <w:trPr>
          <w:jc w:val="center"/>
        </w:trPr>
        <w:tc>
          <w:tcPr>
            <w:tcW w:w="0" w:type="auto"/>
            <w:shd w:val="clear" w:color="auto" w:fill="C2D69B"/>
          </w:tcPr>
          <w:p w14:paraId="4B3206F1" w14:textId="77777777" w:rsidR="00C63464" w:rsidRPr="00BE1FDA" w:rsidRDefault="00C63464" w:rsidP="00C63464">
            <w:pPr>
              <w:jc w:val="center"/>
              <w:rPr>
                <w:b/>
              </w:rPr>
            </w:pPr>
            <w:r>
              <w:rPr>
                <w:b/>
              </w:rPr>
              <w:t>11:45</w:t>
            </w:r>
            <w:r w:rsidRPr="00BE1FDA">
              <w:rPr>
                <w:b/>
              </w:rPr>
              <w:t xml:space="preserve"> – 12:15</w:t>
            </w:r>
          </w:p>
        </w:tc>
        <w:tc>
          <w:tcPr>
            <w:tcW w:w="0" w:type="auto"/>
            <w:shd w:val="clear" w:color="auto" w:fill="C2D69B"/>
          </w:tcPr>
          <w:p w14:paraId="4B3206F2" w14:textId="77777777" w:rsidR="00C63464" w:rsidRPr="00BE1FDA" w:rsidRDefault="00C63464" w:rsidP="00C63464">
            <w:pPr>
              <w:jc w:val="both"/>
              <w:rPr>
                <w:b/>
              </w:rPr>
            </w:pPr>
            <w:r w:rsidRPr="00BE1FDA">
              <w:rPr>
                <w:b/>
              </w:rPr>
              <w:t>hygiena, oběd</w:t>
            </w:r>
          </w:p>
        </w:tc>
      </w:tr>
      <w:tr w:rsidR="00C63464" w:rsidRPr="00BE1FDA" w14:paraId="4B3206F6" w14:textId="77777777" w:rsidTr="00C63464">
        <w:trPr>
          <w:jc w:val="center"/>
        </w:trPr>
        <w:tc>
          <w:tcPr>
            <w:tcW w:w="0" w:type="auto"/>
            <w:shd w:val="clear" w:color="auto" w:fill="C2D69B"/>
          </w:tcPr>
          <w:p w14:paraId="4B3206F4" w14:textId="77777777" w:rsidR="00C63464" w:rsidRPr="00BE1FDA" w:rsidRDefault="00C63464" w:rsidP="00C63464">
            <w:pPr>
              <w:jc w:val="center"/>
              <w:rPr>
                <w:b/>
              </w:rPr>
            </w:pPr>
            <w:r w:rsidRPr="00BE1FDA">
              <w:rPr>
                <w:b/>
              </w:rPr>
              <w:t>12:15 – 14:00</w:t>
            </w:r>
          </w:p>
        </w:tc>
        <w:tc>
          <w:tcPr>
            <w:tcW w:w="0" w:type="auto"/>
            <w:shd w:val="clear" w:color="auto" w:fill="C2D69B"/>
          </w:tcPr>
          <w:p w14:paraId="4B3206F5" w14:textId="77777777" w:rsidR="00C63464" w:rsidRPr="00BE1FDA" w:rsidRDefault="00C63464" w:rsidP="00C63464">
            <w:pPr>
              <w:jc w:val="both"/>
              <w:rPr>
                <w:b/>
              </w:rPr>
            </w:pPr>
            <w:r w:rsidRPr="00BE1FDA">
              <w:rPr>
                <w:b/>
              </w:rPr>
              <w:t>hygiena, odpočinek, doplňující projekty – nespavé aktivity</w:t>
            </w:r>
          </w:p>
        </w:tc>
      </w:tr>
      <w:tr w:rsidR="00C63464" w:rsidRPr="00BE1FDA" w14:paraId="4B3206F9" w14:textId="77777777" w:rsidTr="00C63464">
        <w:trPr>
          <w:jc w:val="center"/>
        </w:trPr>
        <w:tc>
          <w:tcPr>
            <w:tcW w:w="0" w:type="auto"/>
            <w:shd w:val="clear" w:color="auto" w:fill="C2D69B"/>
          </w:tcPr>
          <w:p w14:paraId="4B3206F7" w14:textId="77777777" w:rsidR="00C63464" w:rsidRPr="00BE1FDA" w:rsidRDefault="00C63464" w:rsidP="00C63464">
            <w:pPr>
              <w:jc w:val="center"/>
              <w:rPr>
                <w:b/>
              </w:rPr>
            </w:pPr>
            <w:r w:rsidRPr="00BE1FDA">
              <w:rPr>
                <w:b/>
              </w:rPr>
              <w:t>14:00 – 14:30</w:t>
            </w:r>
          </w:p>
        </w:tc>
        <w:tc>
          <w:tcPr>
            <w:tcW w:w="0" w:type="auto"/>
            <w:shd w:val="clear" w:color="auto" w:fill="C2D69B"/>
          </w:tcPr>
          <w:p w14:paraId="4B3206F8" w14:textId="77777777" w:rsidR="00C63464" w:rsidRPr="00BE1FDA" w:rsidRDefault="00C63464" w:rsidP="00C63464">
            <w:pPr>
              <w:jc w:val="both"/>
              <w:rPr>
                <w:b/>
              </w:rPr>
            </w:pPr>
            <w:r w:rsidRPr="00BE1FDA">
              <w:rPr>
                <w:b/>
              </w:rPr>
              <w:t>hygiena, svačina</w:t>
            </w:r>
          </w:p>
        </w:tc>
      </w:tr>
      <w:tr w:rsidR="00C63464" w:rsidRPr="00BE1FDA" w14:paraId="4B3206FD" w14:textId="77777777" w:rsidTr="00C63464">
        <w:trPr>
          <w:jc w:val="center"/>
        </w:trPr>
        <w:tc>
          <w:tcPr>
            <w:tcW w:w="0" w:type="auto"/>
            <w:shd w:val="clear" w:color="auto" w:fill="C2D69B"/>
          </w:tcPr>
          <w:p w14:paraId="4B3206FA" w14:textId="77777777" w:rsidR="00C63464" w:rsidRPr="00BE1FDA" w:rsidRDefault="006B6495" w:rsidP="00C63464">
            <w:pPr>
              <w:jc w:val="center"/>
              <w:rPr>
                <w:b/>
              </w:rPr>
            </w:pPr>
            <w:r>
              <w:rPr>
                <w:b/>
              </w:rPr>
              <w:t>14:30 – 16:45</w:t>
            </w:r>
          </w:p>
        </w:tc>
        <w:tc>
          <w:tcPr>
            <w:tcW w:w="0" w:type="auto"/>
            <w:shd w:val="clear" w:color="auto" w:fill="C2D69B"/>
          </w:tcPr>
          <w:p w14:paraId="4B3206FB" w14:textId="77777777" w:rsidR="00C63464" w:rsidRPr="00BE1FDA" w:rsidRDefault="00C63464" w:rsidP="00C63464">
            <w:pPr>
              <w:jc w:val="both"/>
              <w:rPr>
                <w:b/>
              </w:rPr>
            </w:pPr>
            <w:r w:rsidRPr="00BE1FDA">
              <w:rPr>
                <w:b/>
              </w:rPr>
              <w:t xml:space="preserve">odpolední zájmové činnosti, dle zájmu pokračovaní a opakování </w:t>
            </w:r>
          </w:p>
          <w:p w14:paraId="4B3206FC" w14:textId="77777777" w:rsidR="00C63464" w:rsidRPr="00BE1FDA" w:rsidRDefault="00C63464" w:rsidP="00C63464">
            <w:pPr>
              <w:jc w:val="both"/>
              <w:rPr>
                <w:b/>
              </w:rPr>
            </w:pPr>
            <w:r w:rsidRPr="00BE1FDA">
              <w:rPr>
                <w:b/>
              </w:rPr>
              <w:t>didakticky cílených činností</w:t>
            </w:r>
            <w:r>
              <w:rPr>
                <w:b/>
              </w:rPr>
              <w:t>, samostatné objevování, experimentování,</w:t>
            </w:r>
          </w:p>
        </w:tc>
      </w:tr>
    </w:tbl>
    <w:p w14:paraId="4B320703" w14:textId="77777777" w:rsidR="00013811" w:rsidRDefault="00013811" w:rsidP="00C63464">
      <w:pPr>
        <w:jc w:val="both"/>
        <w:rPr>
          <w:color w:val="FF000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6"/>
        <w:gridCol w:w="7417"/>
      </w:tblGrid>
      <w:tr w:rsidR="00C63464" w:rsidRPr="00BE1FDA" w14:paraId="4B320705" w14:textId="77777777" w:rsidTr="00C63464">
        <w:trPr>
          <w:jc w:val="center"/>
        </w:trPr>
        <w:tc>
          <w:tcPr>
            <w:tcW w:w="0" w:type="auto"/>
            <w:gridSpan w:val="2"/>
            <w:shd w:val="clear" w:color="auto" w:fill="76923C"/>
          </w:tcPr>
          <w:p w14:paraId="4B320704" w14:textId="77777777" w:rsidR="00C63464" w:rsidRPr="00BE1FDA" w:rsidRDefault="00C63464" w:rsidP="00C63464">
            <w:pPr>
              <w:jc w:val="both"/>
              <w:rPr>
                <w:b/>
                <w:sz w:val="28"/>
              </w:rPr>
            </w:pPr>
            <w:r w:rsidRPr="00BE1FDA">
              <w:rPr>
                <w:b/>
                <w:sz w:val="28"/>
                <w:shd w:val="clear" w:color="auto" w:fill="76923C"/>
              </w:rPr>
              <w:t>ORGANIZACE DNE V</w:t>
            </w:r>
            <w:r>
              <w:rPr>
                <w:b/>
                <w:sz w:val="28"/>
                <w:shd w:val="clear" w:color="auto" w:fill="76923C"/>
              </w:rPr>
              <w:t> </w:t>
            </w:r>
            <w:r w:rsidRPr="00BE1FDA">
              <w:rPr>
                <w:b/>
                <w:sz w:val="28"/>
                <w:shd w:val="clear" w:color="auto" w:fill="76923C"/>
              </w:rPr>
              <w:t>MŠ</w:t>
            </w:r>
            <w:r>
              <w:rPr>
                <w:b/>
                <w:sz w:val="28"/>
                <w:shd w:val="clear" w:color="auto" w:fill="76923C"/>
              </w:rPr>
              <w:t xml:space="preserve"> 4. třída</w:t>
            </w:r>
          </w:p>
        </w:tc>
      </w:tr>
      <w:tr w:rsidR="00C63464" w:rsidRPr="00BE1FDA" w14:paraId="4B320708" w14:textId="77777777" w:rsidTr="00C63464">
        <w:trPr>
          <w:jc w:val="center"/>
        </w:trPr>
        <w:tc>
          <w:tcPr>
            <w:tcW w:w="0" w:type="auto"/>
            <w:shd w:val="clear" w:color="auto" w:fill="C2D69B"/>
          </w:tcPr>
          <w:p w14:paraId="4B320706" w14:textId="77777777" w:rsidR="00C63464" w:rsidRPr="00BE1FDA" w:rsidRDefault="006B6495" w:rsidP="00C63464">
            <w:pPr>
              <w:jc w:val="center"/>
              <w:rPr>
                <w:b/>
              </w:rPr>
            </w:pPr>
            <w:r>
              <w:rPr>
                <w:b/>
              </w:rPr>
              <w:t>6:15</w:t>
            </w:r>
            <w:r w:rsidR="00C63464" w:rsidRPr="00BE1FDA">
              <w:rPr>
                <w:b/>
              </w:rPr>
              <w:t xml:space="preserve"> – 7:30</w:t>
            </w:r>
          </w:p>
        </w:tc>
        <w:tc>
          <w:tcPr>
            <w:tcW w:w="0" w:type="auto"/>
            <w:shd w:val="clear" w:color="auto" w:fill="C2D69B"/>
          </w:tcPr>
          <w:p w14:paraId="4B320707" w14:textId="77777777" w:rsidR="00C63464" w:rsidRPr="00BE1FDA" w:rsidRDefault="00C63464" w:rsidP="00C63464">
            <w:pPr>
              <w:jc w:val="both"/>
              <w:rPr>
                <w:b/>
              </w:rPr>
            </w:pPr>
            <w:r w:rsidRPr="00BE1FDA">
              <w:rPr>
                <w:b/>
              </w:rPr>
              <w:t>scházení dětí, ranní hry dle volby a přání</w:t>
            </w:r>
          </w:p>
        </w:tc>
      </w:tr>
      <w:tr w:rsidR="00C63464" w:rsidRPr="00BE1FDA" w14:paraId="4B32070B" w14:textId="77777777" w:rsidTr="00C63464">
        <w:trPr>
          <w:jc w:val="center"/>
        </w:trPr>
        <w:tc>
          <w:tcPr>
            <w:tcW w:w="0" w:type="auto"/>
            <w:shd w:val="clear" w:color="auto" w:fill="C2D69B"/>
          </w:tcPr>
          <w:p w14:paraId="4B320709" w14:textId="77777777" w:rsidR="00C63464" w:rsidRPr="00BE1FDA" w:rsidRDefault="00C63464" w:rsidP="00C63464">
            <w:pPr>
              <w:jc w:val="center"/>
              <w:rPr>
                <w:b/>
              </w:rPr>
            </w:pPr>
            <w:r w:rsidRPr="00BE1FDA">
              <w:rPr>
                <w:b/>
              </w:rPr>
              <w:t>7:30 – 8:30</w:t>
            </w:r>
          </w:p>
        </w:tc>
        <w:tc>
          <w:tcPr>
            <w:tcW w:w="0" w:type="auto"/>
            <w:shd w:val="clear" w:color="auto" w:fill="C2D69B"/>
          </w:tcPr>
          <w:p w14:paraId="4B32070A" w14:textId="77777777" w:rsidR="00C63464" w:rsidRPr="00BE1FDA" w:rsidRDefault="00C63464" w:rsidP="00C63464">
            <w:pPr>
              <w:jc w:val="both"/>
              <w:rPr>
                <w:b/>
              </w:rPr>
            </w:pPr>
            <w:r w:rsidRPr="00BE1FDA">
              <w:rPr>
                <w:b/>
              </w:rPr>
              <w:t xml:space="preserve">společné </w:t>
            </w:r>
            <w:r>
              <w:rPr>
                <w:b/>
              </w:rPr>
              <w:t>činnosti, individuá</w:t>
            </w:r>
            <w:r w:rsidRPr="00BE1FDA">
              <w:rPr>
                <w:b/>
              </w:rPr>
              <w:t>lní přístup, didakticky zacílené činnosti</w:t>
            </w:r>
            <w:r>
              <w:rPr>
                <w:b/>
              </w:rPr>
              <w:t xml:space="preserve">, </w:t>
            </w:r>
          </w:p>
        </w:tc>
      </w:tr>
      <w:tr w:rsidR="00C63464" w:rsidRPr="00BE1FDA" w14:paraId="4B32070E" w14:textId="77777777" w:rsidTr="00C63464">
        <w:trPr>
          <w:jc w:val="center"/>
        </w:trPr>
        <w:tc>
          <w:tcPr>
            <w:tcW w:w="0" w:type="auto"/>
            <w:shd w:val="clear" w:color="auto" w:fill="C2D69B"/>
          </w:tcPr>
          <w:p w14:paraId="4B32070C" w14:textId="77777777" w:rsidR="00C63464" w:rsidRPr="00BE1FDA" w:rsidRDefault="00C63464" w:rsidP="00C63464">
            <w:pPr>
              <w:jc w:val="center"/>
              <w:rPr>
                <w:b/>
              </w:rPr>
            </w:pPr>
            <w:r w:rsidRPr="00BE1FDA">
              <w:rPr>
                <w:b/>
              </w:rPr>
              <w:t>8:30 – 8:45</w:t>
            </w:r>
          </w:p>
        </w:tc>
        <w:tc>
          <w:tcPr>
            <w:tcW w:w="0" w:type="auto"/>
            <w:shd w:val="clear" w:color="auto" w:fill="C2D69B"/>
          </w:tcPr>
          <w:p w14:paraId="4B32070D" w14:textId="77777777" w:rsidR="00C63464" w:rsidRPr="00BE1FDA" w:rsidRDefault="00C63464" w:rsidP="00C63464">
            <w:pPr>
              <w:jc w:val="both"/>
              <w:rPr>
                <w:b/>
              </w:rPr>
            </w:pPr>
            <w:r w:rsidRPr="00BE1FDA">
              <w:rPr>
                <w:b/>
              </w:rPr>
              <w:t>ranní cvičení</w:t>
            </w:r>
          </w:p>
        </w:tc>
      </w:tr>
      <w:tr w:rsidR="00C63464" w:rsidRPr="00BE1FDA" w14:paraId="4B320711" w14:textId="77777777" w:rsidTr="00C63464">
        <w:trPr>
          <w:jc w:val="center"/>
        </w:trPr>
        <w:tc>
          <w:tcPr>
            <w:tcW w:w="0" w:type="auto"/>
            <w:shd w:val="clear" w:color="auto" w:fill="C2D69B"/>
          </w:tcPr>
          <w:p w14:paraId="4B32070F" w14:textId="77777777" w:rsidR="00C63464" w:rsidRPr="00BE1FDA" w:rsidRDefault="00C63464" w:rsidP="00C63464">
            <w:pPr>
              <w:jc w:val="center"/>
              <w:rPr>
                <w:b/>
              </w:rPr>
            </w:pPr>
            <w:r w:rsidRPr="00BE1FDA">
              <w:rPr>
                <w:b/>
              </w:rPr>
              <w:t>8:45 – 9:00</w:t>
            </w:r>
          </w:p>
        </w:tc>
        <w:tc>
          <w:tcPr>
            <w:tcW w:w="0" w:type="auto"/>
            <w:shd w:val="clear" w:color="auto" w:fill="C2D69B"/>
          </w:tcPr>
          <w:p w14:paraId="4B320710" w14:textId="77777777" w:rsidR="00C63464" w:rsidRPr="00BE1FDA" w:rsidRDefault="00C63464" w:rsidP="00C63464">
            <w:pPr>
              <w:jc w:val="both"/>
              <w:rPr>
                <w:b/>
              </w:rPr>
            </w:pPr>
            <w:r w:rsidRPr="00BE1FDA">
              <w:rPr>
                <w:b/>
              </w:rPr>
              <w:t>hygiena, svačina</w:t>
            </w:r>
          </w:p>
        </w:tc>
      </w:tr>
      <w:tr w:rsidR="00C63464" w:rsidRPr="00BE1FDA" w14:paraId="4B320715" w14:textId="77777777" w:rsidTr="00C63464">
        <w:trPr>
          <w:jc w:val="center"/>
        </w:trPr>
        <w:tc>
          <w:tcPr>
            <w:tcW w:w="0" w:type="auto"/>
            <w:shd w:val="clear" w:color="auto" w:fill="C2D69B"/>
          </w:tcPr>
          <w:p w14:paraId="4B320712" w14:textId="77777777" w:rsidR="00C63464" w:rsidRPr="00BE1FDA" w:rsidRDefault="00C63464" w:rsidP="00C63464">
            <w:pPr>
              <w:jc w:val="center"/>
              <w:rPr>
                <w:b/>
              </w:rPr>
            </w:pPr>
            <w:r w:rsidRPr="00BE1FDA">
              <w:rPr>
                <w:b/>
              </w:rPr>
              <w:t>9:00 – 9:</w:t>
            </w:r>
            <w:r>
              <w:rPr>
                <w:b/>
              </w:rPr>
              <w:t>45</w:t>
            </w:r>
          </w:p>
        </w:tc>
        <w:tc>
          <w:tcPr>
            <w:tcW w:w="0" w:type="auto"/>
            <w:shd w:val="clear" w:color="auto" w:fill="C2D69B"/>
          </w:tcPr>
          <w:p w14:paraId="4B320713" w14:textId="77777777" w:rsidR="00C63464" w:rsidRPr="00BE1FDA" w:rsidRDefault="00C63464" w:rsidP="00C63464">
            <w:pPr>
              <w:jc w:val="both"/>
              <w:rPr>
                <w:b/>
              </w:rPr>
            </w:pPr>
            <w:r w:rsidRPr="00BE1FDA">
              <w:rPr>
                <w:b/>
              </w:rPr>
              <w:t>pokračování v cílených činnostech, práce ve skupině i jednotlivě,</w:t>
            </w:r>
          </w:p>
          <w:p w14:paraId="4B320714" w14:textId="77777777" w:rsidR="00C63464" w:rsidRPr="00BE1FDA" w:rsidRDefault="00C63464" w:rsidP="00C63464">
            <w:pPr>
              <w:jc w:val="both"/>
              <w:rPr>
                <w:b/>
              </w:rPr>
            </w:pPr>
            <w:r w:rsidRPr="00BE1FDA">
              <w:rPr>
                <w:b/>
              </w:rPr>
              <w:t>samostatné objevování a experimentování</w:t>
            </w:r>
          </w:p>
        </w:tc>
      </w:tr>
      <w:tr w:rsidR="00C63464" w:rsidRPr="00BE1FDA" w14:paraId="4B320718" w14:textId="77777777" w:rsidTr="00C63464">
        <w:trPr>
          <w:jc w:val="center"/>
        </w:trPr>
        <w:tc>
          <w:tcPr>
            <w:tcW w:w="0" w:type="auto"/>
            <w:shd w:val="clear" w:color="auto" w:fill="C2D69B"/>
          </w:tcPr>
          <w:p w14:paraId="4B320716" w14:textId="77777777" w:rsidR="00C63464" w:rsidRPr="00BE1FDA" w:rsidRDefault="00C63464" w:rsidP="00C63464">
            <w:pPr>
              <w:jc w:val="center"/>
              <w:rPr>
                <w:b/>
              </w:rPr>
            </w:pPr>
            <w:r>
              <w:rPr>
                <w:b/>
              </w:rPr>
              <w:t xml:space="preserve"> 9:45 – 11:45</w:t>
            </w:r>
          </w:p>
        </w:tc>
        <w:tc>
          <w:tcPr>
            <w:tcW w:w="0" w:type="auto"/>
            <w:shd w:val="clear" w:color="auto" w:fill="C2D69B"/>
          </w:tcPr>
          <w:p w14:paraId="4B320717" w14:textId="77777777" w:rsidR="00C63464" w:rsidRPr="00BE1FDA" w:rsidRDefault="00C63464" w:rsidP="00C63464">
            <w:pPr>
              <w:jc w:val="both"/>
              <w:rPr>
                <w:b/>
              </w:rPr>
            </w:pPr>
            <w:r w:rsidRPr="00BE1FDA">
              <w:rPr>
                <w:b/>
              </w:rPr>
              <w:t>pobyt venku</w:t>
            </w:r>
          </w:p>
        </w:tc>
      </w:tr>
      <w:tr w:rsidR="00C63464" w:rsidRPr="00BE1FDA" w14:paraId="4B32071B" w14:textId="77777777" w:rsidTr="00C63464">
        <w:trPr>
          <w:jc w:val="center"/>
        </w:trPr>
        <w:tc>
          <w:tcPr>
            <w:tcW w:w="0" w:type="auto"/>
            <w:shd w:val="clear" w:color="auto" w:fill="C2D69B"/>
          </w:tcPr>
          <w:p w14:paraId="4B320719" w14:textId="77777777" w:rsidR="00C63464" w:rsidRPr="00BE1FDA" w:rsidRDefault="00C63464" w:rsidP="00C63464">
            <w:pPr>
              <w:jc w:val="center"/>
              <w:rPr>
                <w:b/>
              </w:rPr>
            </w:pPr>
            <w:r>
              <w:rPr>
                <w:b/>
              </w:rPr>
              <w:t>11:45</w:t>
            </w:r>
            <w:r w:rsidRPr="00BE1FDA">
              <w:rPr>
                <w:b/>
              </w:rPr>
              <w:t xml:space="preserve"> – 12:15</w:t>
            </w:r>
          </w:p>
        </w:tc>
        <w:tc>
          <w:tcPr>
            <w:tcW w:w="0" w:type="auto"/>
            <w:shd w:val="clear" w:color="auto" w:fill="C2D69B"/>
          </w:tcPr>
          <w:p w14:paraId="4B32071A" w14:textId="77777777" w:rsidR="00C63464" w:rsidRPr="00BE1FDA" w:rsidRDefault="00C63464" w:rsidP="00C63464">
            <w:pPr>
              <w:jc w:val="both"/>
              <w:rPr>
                <w:b/>
              </w:rPr>
            </w:pPr>
            <w:r w:rsidRPr="00BE1FDA">
              <w:rPr>
                <w:b/>
              </w:rPr>
              <w:t>hygiena, oběd</w:t>
            </w:r>
          </w:p>
        </w:tc>
      </w:tr>
      <w:tr w:rsidR="00C63464" w:rsidRPr="00BE1FDA" w14:paraId="4B32071E" w14:textId="77777777" w:rsidTr="00C63464">
        <w:trPr>
          <w:jc w:val="center"/>
        </w:trPr>
        <w:tc>
          <w:tcPr>
            <w:tcW w:w="0" w:type="auto"/>
            <w:shd w:val="clear" w:color="auto" w:fill="C2D69B"/>
          </w:tcPr>
          <w:p w14:paraId="4B32071C" w14:textId="77777777" w:rsidR="00C63464" w:rsidRPr="00BE1FDA" w:rsidRDefault="00C63464" w:rsidP="00C63464">
            <w:pPr>
              <w:jc w:val="center"/>
              <w:rPr>
                <w:b/>
              </w:rPr>
            </w:pPr>
            <w:r w:rsidRPr="00BE1FDA">
              <w:rPr>
                <w:b/>
              </w:rPr>
              <w:t>12:15 – 14:00</w:t>
            </w:r>
          </w:p>
        </w:tc>
        <w:tc>
          <w:tcPr>
            <w:tcW w:w="0" w:type="auto"/>
            <w:shd w:val="clear" w:color="auto" w:fill="C2D69B"/>
          </w:tcPr>
          <w:p w14:paraId="4B32071D" w14:textId="77777777" w:rsidR="00C63464" w:rsidRPr="00BE1FDA" w:rsidRDefault="00C63464" w:rsidP="00C63464">
            <w:pPr>
              <w:jc w:val="both"/>
              <w:rPr>
                <w:b/>
              </w:rPr>
            </w:pPr>
            <w:r w:rsidRPr="00BE1FDA">
              <w:rPr>
                <w:b/>
              </w:rPr>
              <w:t>hygiena, odpočinek, doplňující projekty – nespavé aktivity</w:t>
            </w:r>
          </w:p>
        </w:tc>
      </w:tr>
      <w:tr w:rsidR="00C63464" w:rsidRPr="00BE1FDA" w14:paraId="4B320721" w14:textId="77777777" w:rsidTr="00C63464">
        <w:trPr>
          <w:jc w:val="center"/>
        </w:trPr>
        <w:tc>
          <w:tcPr>
            <w:tcW w:w="0" w:type="auto"/>
            <w:shd w:val="clear" w:color="auto" w:fill="C2D69B"/>
          </w:tcPr>
          <w:p w14:paraId="4B32071F" w14:textId="77777777" w:rsidR="00C63464" w:rsidRPr="00BE1FDA" w:rsidRDefault="00C63464" w:rsidP="00C63464">
            <w:pPr>
              <w:jc w:val="center"/>
              <w:rPr>
                <w:b/>
              </w:rPr>
            </w:pPr>
            <w:r w:rsidRPr="00BE1FDA">
              <w:rPr>
                <w:b/>
              </w:rPr>
              <w:t>14:00 – 14:30</w:t>
            </w:r>
          </w:p>
        </w:tc>
        <w:tc>
          <w:tcPr>
            <w:tcW w:w="0" w:type="auto"/>
            <w:shd w:val="clear" w:color="auto" w:fill="C2D69B"/>
          </w:tcPr>
          <w:p w14:paraId="4B320720" w14:textId="77777777" w:rsidR="00C63464" w:rsidRPr="00BE1FDA" w:rsidRDefault="00C63464" w:rsidP="00C63464">
            <w:pPr>
              <w:jc w:val="both"/>
              <w:rPr>
                <w:b/>
              </w:rPr>
            </w:pPr>
            <w:r w:rsidRPr="00BE1FDA">
              <w:rPr>
                <w:b/>
              </w:rPr>
              <w:t>hygiena, svačina</w:t>
            </w:r>
          </w:p>
        </w:tc>
      </w:tr>
      <w:tr w:rsidR="00C63464" w:rsidRPr="00BE1FDA" w14:paraId="4B320725" w14:textId="77777777" w:rsidTr="00C63464">
        <w:trPr>
          <w:jc w:val="center"/>
        </w:trPr>
        <w:tc>
          <w:tcPr>
            <w:tcW w:w="0" w:type="auto"/>
            <w:shd w:val="clear" w:color="auto" w:fill="C2D69B"/>
          </w:tcPr>
          <w:p w14:paraId="4B320722" w14:textId="77777777" w:rsidR="00C63464" w:rsidRPr="00BE1FDA" w:rsidRDefault="006B6495" w:rsidP="00C63464">
            <w:pPr>
              <w:jc w:val="center"/>
              <w:rPr>
                <w:b/>
              </w:rPr>
            </w:pPr>
            <w:r>
              <w:rPr>
                <w:b/>
              </w:rPr>
              <w:t>14:30 – 16:45</w:t>
            </w:r>
          </w:p>
        </w:tc>
        <w:tc>
          <w:tcPr>
            <w:tcW w:w="0" w:type="auto"/>
            <w:shd w:val="clear" w:color="auto" w:fill="C2D69B"/>
          </w:tcPr>
          <w:p w14:paraId="4B320723" w14:textId="77777777" w:rsidR="00C63464" w:rsidRPr="00BE1FDA" w:rsidRDefault="00C63464" w:rsidP="00C63464">
            <w:pPr>
              <w:jc w:val="both"/>
              <w:rPr>
                <w:b/>
              </w:rPr>
            </w:pPr>
            <w:r w:rsidRPr="00BE1FDA">
              <w:rPr>
                <w:b/>
              </w:rPr>
              <w:t xml:space="preserve">odpolední zájmové činnosti, dle zájmu pokračovaní a opakování </w:t>
            </w:r>
          </w:p>
          <w:p w14:paraId="4B320724" w14:textId="77777777" w:rsidR="00C63464" w:rsidRPr="00BE1FDA" w:rsidRDefault="00C63464" w:rsidP="00C63464">
            <w:pPr>
              <w:jc w:val="both"/>
              <w:rPr>
                <w:b/>
              </w:rPr>
            </w:pPr>
            <w:r w:rsidRPr="00BE1FDA">
              <w:rPr>
                <w:b/>
              </w:rPr>
              <w:t>didakticky cílených činností</w:t>
            </w:r>
            <w:r>
              <w:rPr>
                <w:b/>
              </w:rPr>
              <w:t>, samostatné objevování, experimentování,</w:t>
            </w:r>
          </w:p>
        </w:tc>
      </w:tr>
    </w:tbl>
    <w:p w14:paraId="4B320726" w14:textId="77777777" w:rsidR="00C63464" w:rsidRPr="00E47ED1" w:rsidRDefault="00C63464" w:rsidP="00C63464">
      <w:pPr>
        <w:jc w:val="both"/>
        <w:rPr>
          <w:color w:val="FF0000"/>
        </w:rPr>
      </w:pPr>
    </w:p>
    <w:p w14:paraId="7F17EF8C" w14:textId="77777777" w:rsidR="00054F2A" w:rsidRDefault="00054F2A" w:rsidP="00C63464">
      <w:pPr>
        <w:jc w:val="both"/>
      </w:pPr>
    </w:p>
    <w:p w14:paraId="4B320728" w14:textId="77777777" w:rsidR="00322B17" w:rsidRDefault="00322B17" w:rsidP="00C63464">
      <w:pPr>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6"/>
        <w:gridCol w:w="7417"/>
      </w:tblGrid>
      <w:tr w:rsidR="00C63464" w:rsidRPr="00BE1FDA" w14:paraId="4B32072A" w14:textId="77777777" w:rsidTr="00C63464">
        <w:trPr>
          <w:jc w:val="center"/>
        </w:trPr>
        <w:tc>
          <w:tcPr>
            <w:tcW w:w="0" w:type="auto"/>
            <w:gridSpan w:val="2"/>
            <w:shd w:val="clear" w:color="auto" w:fill="76923C"/>
          </w:tcPr>
          <w:p w14:paraId="4B320729" w14:textId="0B0B47EB" w:rsidR="00C63464" w:rsidRPr="00BE1FDA" w:rsidRDefault="00C63464" w:rsidP="00C63464">
            <w:pPr>
              <w:jc w:val="both"/>
              <w:rPr>
                <w:b/>
                <w:sz w:val="28"/>
              </w:rPr>
            </w:pPr>
            <w:r w:rsidRPr="00BE1FDA">
              <w:rPr>
                <w:b/>
                <w:sz w:val="28"/>
                <w:shd w:val="clear" w:color="auto" w:fill="76923C"/>
              </w:rPr>
              <w:t>ORGANIZACE DNE V</w:t>
            </w:r>
            <w:r>
              <w:rPr>
                <w:b/>
                <w:sz w:val="28"/>
                <w:shd w:val="clear" w:color="auto" w:fill="76923C"/>
              </w:rPr>
              <w:t> </w:t>
            </w:r>
            <w:r w:rsidRPr="00BE1FDA">
              <w:rPr>
                <w:b/>
                <w:sz w:val="28"/>
                <w:shd w:val="clear" w:color="auto" w:fill="76923C"/>
              </w:rPr>
              <w:t>MŠ</w:t>
            </w:r>
            <w:r>
              <w:rPr>
                <w:b/>
                <w:sz w:val="28"/>
                <w:shd w:val="clear" w:color="auto" w:fill="76923C"/>
              </w:rPr>
              <w:t xml:space="preserve"> 5. třída</w:t>
            </w:r>
            <w:r w:rsidR="00C20D2F">
              <w:rPr>
                <w:b/>
                <w:sz w:val="28"/>
                <w:shd w:val="clear" w:color="auto" w:fill="76923C"/>
              </w:rPr>
              <w:t>,</w:t>
            </w:r>
            <w:r>
              <w:rPr>
                <w:b/>
                <w:sz w:val="28"/>
                <w:shd w:val="clear" w:color="auto" w:fill="76923C"/>
              </w:rPr>
              <w:t xml:space="preserve"> 6. tříd</w:t>
            </w:r>
            <w:r w:rsidR="00C20D2F">
              <w:rPr>
                <w:b/>
                <w:sz w:val="28"/>
                <w:shd w:val="clear" w:color="auto" w:fill="76923C"/>
              </w:rPr>
              <w:t>a, 7 třída</w:t>
            </w:r>
          </w:p>
        </w:tc>
      </w:tr>
      <w:tr w:rsidR="00C63464" w:rsidRPr="00BE1FDA" w14:paraId="4B32072D" w14:textId="77777777" w:rsidTr="00C63464">
        <w:trPr>
          <w:jc w:val="center"/>
        </w:trPr>
        <w:tc>
          <w:tcPr>
            <w:tcW w:w="0" w:type="auto"/>
            <w:shd w:val="clear" w:color="auto" w:fill="C2D69B"/>
          </w:tcPr>
          <w:p w14:paraId="4B32072B" w14:textId="77777777" w:rsidR="00C63464" w:rsidRPr="00BE1FDA" w:rsidRDefault="006B6495" w:rsidP="00C63464">
            <w:pPr>
              <w:jc w:val="center"/>
              <w:rPr>
                <w:b/>
              </w:rPr>
            </w:pPr>
            <w:r>
              <w:rPr>
                <w:b/>
              </w:rPr>
              <w:t>6:15</w:t>
            </w:r>
            <w:r w:rsidR="00C63464" w:rsidRPr="00BE1FDA">
              <w:rPr>
                <w:b/>
              </w:rPr>
              <w:t xml:space="preserve"> – 7:30</w:t>
            </w:r>
          </w:p>
        </w:tc>
        <w:tc>
          <w:tcPr>
            <w:tcW w:w="0" w:type="auto"/>
            <w:shd w:val="clear" w:color="auto" w:fill="C2D69B"/>
          </w:tcPr>
          <w:p w14:paraId="4B32072C" w14:textId="77777777" w:rsidR="00C63464" w:rsidRPr="00BE1FDA" w:rsidRDefault="00C63464" w:rsidP="00C63464">
            <w:pPr>
              <w:jc w:val="both"/>
              <w:rPr>
                <w:b/>
              </w:rPr>
            </w:pPr>
            <w:r w:rsidRPr="00BE1FDA">
              <w:rPr>
                <w:b/>
              </w:rPr>
              <w:t>scházení dětí, ranní hry dle volby a přání</w:t>
            </w:r>
          </w:p>
        </w:tc>
      </w:tr>
      <w:tr w:rsidR="00C63464" w:rsidRPr="00BE1FDA" w14:paraId="4B320730" w14:textId="77777777" w:rsidTr="00C63464">
        <w:trPr>
          <w:jc w:val="center"/>
        </w:trPr>
        <w:tc>
          <w:tcPr>
            <w:tcW w:w="0" w:type="auto"/>
            <w:shd w:val="clear" w:color="auto" w:fill="C2D69B"/>
          </w:tcPr>
          <w:p w14:paraId="4B32072E" w14:textId="77777777" w:rsidR="00C63464" w:rsidRPr="00BE1FDA" w:rsidRDefault="00C63464" w:rsidP="00C63464">
            <w:pPr>
              <w:jc w:val="center"/>
              <w:rPr>
                <w:b/>
              </w:rPr>
            </w:pPr>
            <w:r w:rsidRPr="00BE1FDA">
              <w:rPr>
                <w:b/>
              </w:rPr>
              <w:t>7:30 – 8:30</w:t>
            </w:r>
          </w:p>
        </w:tc>
        <w:tc>
          <w:tcPr>
            <w:tcW w:w="0" w:type="auto"/>
            <w:shd w:val="clear" w:color="auto" w:fill="C2D69B"/>
          </w:tcPr>
          <w:p w14:paraId="4B32072F" w14:textId="77777777" w:rsidR="00C63464" w:rsidRPr="00BE1FDA" w:rsidRDefault="00C63464" w:rsidP="00C63464">
            <w:pPr>
              <w:jc w:val="both"/>
              <w:rPr>
                <w:b/>
              </w:rPr>
            </w:pPr>
            <w:r>
              <w:rPr>
                <w:b/>
              </w:rPr>
              <w:t>společné činnosti, individuá</w:t>
            </w:r>
            <w:r w:rsidRPr="00BE1FDA">
              <w:rPr>
                <w:b/>
              </w:rPr>
              <w:t>lní přístup, didakticky zacílené činnosti</w:t>
            </w:r>
            <w:r>
              <w:rPr>
                <w:b/>
              </w:rPr>
              <w:t xml:space="preserve">, </w:t>
            </w:r>
          </w:p>
        </w:tc>
      </w:tr>
      <w:tr w:rsidR="00C63464" w:rsidRPr="00BE1FDA" w14:paraId="4B320733" w14:textId="77777777" w:rsidTr="00C63464">
        <w:trPr>
          <w:jc w:val="center"/>
        </w:trPr>
        <w:tc>
          <w:tcPr>
            <w:tcW w:w="0" w:type="auto"/>
            <w:shd w:val="clear" w:color="auto" w:fill="C2D69B"/>
          </w:tcPr>
          <w:p w14:paraId="4B320731" w14:textId="77777777" w:rsidR="00C63464" w:rsidRPr="00BE1FDA" w:rsidRDefault="00C63464" w:rsidP="00C63464">
            <w:pPr>
              <w:jc w:val="center"/>
              <w:rPr>
                <w:b/>
              </w:rPr>
            </w:pPr>
            <w:r w:rsidRPr="00BE1FDA">
              <w:rPr>
                <w:b/>
              </w:rPr>
              <w:t>8:30 – 8:45</w:t>
            </w:r>
          </w:p>
        </w:tc>
        <w:tc>
          <w:tcPr>
            <w:tcW w:w="0" w:type="auto"/>
            <w:shd w:val="clear" w:color="auto" w:fill="C2D69B"/>
          </w:tcPr>
          <w:p w14:paraId="4B320732" w14:textId="77777777" w:rsidR="00C63464" w:rsidRPr="00BE1FDA" w:rsidRDefault="00C63464" w:rsidP="00C63464">
            <w:pPr>
              <w:jc w:val="both"/>
              <w:rPr>
                <w:b/>
              </w:rPr>
            </w:pPr>
            <w:r w:rsidRPr="00BE1FDA">
              <w:rPr>
                <w:b/>
              </w:rPr>
              <w:t>ranní cvičení</w:t>
            </w:r>
          </w:p>
        </w:tc>
      </w:tr>
      <w:tr w:rsidR="00C63464" w:rsidRPr="00BE1FDA" w14:paraId="4B320736" w14:textId="77777777" w:rsidTr="00C63464">
        <w:trPr>
          <w:jc w:val="center"/>
        </w:trPr>
        <w:tc>
          <w:tcPr>
            <w:tcW w:w="0" w:type="auto"/>
            <w:shd w:val="clear" w:color="auto" w:fill="C2D69B"/>
          </w:tcPr>
          <w:p w14:paraId="4B320734" w14:textId="77777777" w:rsidR="00C63464" w:rsidRPr="00BE1FDA" w:rsidRDefault="00C63464" w:rsidP="00C63464">
            <w:pPr>
              <w:jc w:val="center"/>
              <w:rPr>
                <w:b/>
              </w:rPr>
            </w:pPr>
            <w:r w:rsidRPr="00BE1FDA">
              <w:rPr>
                <w:b/>
              </w:rPr>
              <w:t>8:45 – 9:00</w:t>
            </w:r>
          </w:p>
        </w:tc>
        <w:tc>
          <w:tcPr>
            <w:tcW w:w="0" w:type="auto"/>
            <w:shd w:val="clear" w:color="auto" w:fill="C2D69B"/>
          </w:tcPr>
          <w:p w14:paraId="4B320735" w14:textId="77777777" w:rsidR="00C63464" w:rsidRPr="00BE1FDA" w:rsidRDefault="00C63464" w:rsidP="00C63464">
            <w:pPr>
              <w:jc w:val="both"/>
              <w:rPr>
                <w:b/>
              </w:rPr>
            </w:pPr>
            <w:r w:rsidRPr="00BE1FDA">
              <w:rPr>
                <w:b/>
              </w:rPr>
              <w:t>hygiena, svačina</w:t>
            </w:r>
          </w:p>
        </w:tc>
      </w:tr>
      <w:tr w:rsidR="00C63464" w:rsidRPr="00BE1FDA" w14:paraId="4B32073A" w14:textId="77777777" w:rsidTr="00C63464">
        <w:trPr>
          <w:jc w:val="center"/>
        </w:trPr>
        <w:tc>
          <w:tcPr>
            <w:tcW w:w="0" w:type="auto"/>
            <w:shd w:val="clear" w:color="auto" w:fill="C2D69B"/>
          </w:tcPr>
          <w:p w14:paraId="4B320737" w14:textId="77777777" w:rsidR="00C63464" w:rsidRPr="00BE1FDA" w:rsidRDefault="00C63464" w:rsidP="00C63464">
            <w:pPr>
              <w:jc w:val="center"/>
              <w:rPr>
                <w:b/>
              </w:rPr>
            </w:pPr>
            <w:r>
              <w:rPr>
                <w:b/>
              </w:rPr>
              <w:t xml:space="preserve"> </w:t>
            </w:r>
            <w:r w:rsidRPr="00BE1FDA">
              <w:rPr>
                <w:b/>
              </w:rPr>
              <w:t xml:space="preserve">9:00 – </w:t>
            </w:r>
            <w:r w:rsidR="006B6495">
              <w:rPr>
                <w:b/>
              </w:rPr>
              <w:t>09:45</w:t>
            </w:r>
          </w:p>
        </w:tc>
        <w:tc>
          <w:tcPr>
            <w:tcW w:w="0" w:type="auto"/>
            <w:shd w:val="clear" w:color="auto" w:fill="C2D69B"/>
          </w:tcPr>
          <w:p w14:paraId="4B320738" w14:textId="77777777" w:rsidR="00C63464" w:rsidRPr="00BE1FDA" w:rsidRDefault="00C63464" w:rsidP="00C63464">
            <w:pPr>
              <w:jc w:val="both"/>
              <w:rPr>
                <w:b/>
              </w:rPr>
            </w:pPr>
            <w:r w:rsidRPr="00BE1FDA">
              <w:rPr>
                <w:b/>
              </w:rPr>
              <w:t>pokračování v cílených činnostech, práce ve skupině i jednotlivě,</w:t>
            </w:r>
          </w:p>
          <w:p w14:paraId="4B320739" w14:textId="77777777" w:rsidR="00C63464" w:rsidRPr="00BE1FDA" w:rsidRDefault="00C63464" w:rsidP="00C63464">
            <w:pPr>
              <w:jc w:val="both"/>
              <w:rPr>
                <w:b/>
              </w:rPr>
            </w:pPr>
            <w:r w:rsidRPr="00BE1FDA">
              <w:rPr>
                <w:b/>
              </w:rPr>
              <w:t>samostatné objevování a experimentování</w:t>
            </w:r>
          </w:p>
        </w:tc>
      </w:tr>
      <w:tr w:rsidR="00C63464" w:rsidRPr="00BE1FDA" w14:paraId="4B32073D" w14:textId="77777777" w:rsidTr="00C63464">
        <w:trPr>
          <w:jc w:val="center"/>
        </w:trPr>
        <w:tc>
          <w:tcPr>
            <w:tcW w:w="0" w:type="auto"/>
            <w:shd w:val="clear" w:color="auto" w:fill="C2D69B"/>
          </w:tcPr>
          <w:p w14:paraId="4B32073B" w14:textId="77777777" w:rsidR="00C63464" w:rsidRPr="00BE1FDA" w:rsidRDefault="006B6495" w:rsidP="00C63464">
            <w:pPr>
              <w:jc w:val="center"/>
              <w:rPr>
                <w:b/>
              </w:rPr>
            </w:pPr>
            <w:r>
              <w:rPr>
                <w:b/>
              </w:rPr>
              <w:t>09:45</w:t>
            </w:r>
            <w:r w:rsidR="00C63464">
              <w:rPr>
                <w:b/>
              </w:rPr>
              <w:t xml:space="preserve"> – 12:00</w:t>
            </w:r>
          </w:p>
        </w:tc>
        <w:tc>
          <w:tcPr>
            <w:tcW w:w="0" w:type="auto"/>
            <w:shd w:val="clear" w:color="auto" w:fill="C2D69B"/>
          </w:tcPr>
          <w:p w14:paraId="4B32073C" w14:textId="77777777" w:rsidR="00C63464" w:rsidRPr="00BE1FDA" w:rsidRDefault="00C63464" w:rsidP="00C63464">
            <w:pPr>
              <w:jc w:val="both"/>
              <w:rPr>
                <w:b/>
              </w:rPr>
            </w:pPr>
            <w:r w:rsidRPr="00BE1FDA">
              <w:rPr>
                <w:b/>
              </w:rPr>
              <w:t>pobyt venku</w:t>
            </w:r>
          </w:p>
        </w:tc>
      </w:tr>
      <w:tr w:rsidR="00C63464" w:rsidRPr="00BE1FDA" w14:paraId="4B320740" w14:textId="77777777" w:rsidTr="00C63464">
        <w:trPr>
          <w:jc w:val="center"/>
        </w:trPr>
        <w:tc>
          <w:tcPr>
            <w:tcW w:w="0" w:type="auto"/>
            <w:shd w:val="clear" w:color="auto" w:fill="C2D69B"/>
          </w:tcPr>
          <w:p w14:paraId="4B32073E" w14:textId="77777777" w:rsidR="00C63464" w:rsidRPr="00BE1FDA" w:rsidRDefault="00C63464" w:rsidP="00C63464">
            <w:pPr>
              <w:jc w:val="center"/>
              <w:rPr>
                <w:b/>
              </w:rPr>
            </w:pPr>
            <w:r>
              <w:rPr>
                <w:b/>
              </w:rPr>
              <w:t>12:00</w:t>
            </w:r>
            <w:r w:rsidRPr="00BE1FDA">
              <w:rPr>
                <w:b/>
              </w:rPr>
              <w:t xml:space="preserve"> – 12:</w:t>
            </w:r>
            <w:r>
              <w:rPr>
                <w:b/>
              </w:rPr>
              <w:t>30</w:t>
            </w:r>
          </w:p>
        </w:tc>
        <w:tc>
          <w:tcPr>
            <w:tcW w:w="0" w:type="auto"/>
            <w:shd w:val="clear" w:color="auto" w:fill="C2D69B"/>
          </w:tcPr>
          <w:p w14:paraId="4B32073F" w14:textId="77777777" w:rsidR="00C63464" w:rsidRPr="00BE1FDA" w:rsidRDefault="00C63464" w:rsidP="00C63464">
            <w:pPr>
              <w:jc w:val="both"/>
              <w:rPr>
                <w:b/>
              </w:rPr>
            </w:pPr>
            <w:r w:rsidRPr="00BE1FDA">
              <w:rPr>
                <w:b/>
              </w:rPr>
              <w:t>hygiena, oběd</w:t>
            </w:r>
          </w:p>
        </w:tc>
      </w:tr>
      <w:tr w:rsidR="00C63464" w:rsidRPr="00BE1FDA" w14:paraId="4B320743" w14:textId="77777777" w:rsidTr="00C63464">
        <w:trPr>
          <w:jc w:val="center"/>
        </w:trPr>
        <w:tc>
          <w:tcPr>
            <w:tcW w:w="0" w:type="auto"/>
            <w:shd w:val="clear" w:color="auto" w:fill="C2D69B"/>
          </w:tcPr>
          <w:p w14:paraId="4B320741" w14:textId="77777777" w:rsidR="00C63464" w:rsidRPr="00BE1FDA" w:rsidRDefault="00C63464" w:rsidP="00C63464">
            <w:pPr>
              <w:jc w:val="center"/>
              <w:rPr>
                <w:b/>
              </w:rPr>
            </w:pPr>
            <w:r>
              <w:rPr>
                <w:b/>
              </w:rPr>
              <w:t>12:30</w:t>
            </w:r>
            <w:r w:rsidRPr="00BE1FDA">
              <w:rPr>
                <w:b/>
              </w:rPr>
              <w:t xml:space="preserve"> – 14:00</w:t>
            </w:r>
          </w:p>
        </w:tc>
        <w:tc>
          <w:tcPr>
            <w:tcW w:w="0" w:type="auto"/>
            <w:shd w:val="clear" w:color="auto" w:fill="C2D69B"/>
          </w:tcPr>
          <w:p w14:paraId="4B320742" w14:textId="77777777" w:rsidR="00C63464" w:rsidRPr="00BE1FDA" w:rsidRDefault="00C63464" w:rsidP="00C63464">
            <w:pPr>
              <w:jc w:val="both"/>
              <w:rPr>
                <w:b/>
              </w:rPr>
            </w:pPr>
            <w:r w:rsidRPr="00BE1FDA">
              <w:rPr>
                <w:b/>
              </w:rPr>
              <w:t>hygiena, odpočinek, doplňující projekty – nespavé aktivity</w:t>
            </w:r>
          </w:p>
        </w:tc>
      </w:tr>
      <w:tr w:rsidR="00C63464" w:rsidRPr="00BE1FDA" w14:paraId="4B320746" w14:textId="77777777" w:rsidTr="00C63464">
        <w:trPr>
          <w:jc w:val="center"/>
        </w:trPr>
        <w:tc>
          <w:tcPr>
            <w:tcW w:w="0" w:type="auto"/>
            <w:shd w:val="clear" w:color="auto" w:fill="C2D69B"/>
          </w:tcPr>
          <w:p w14:paraId="4B320744" w14:textId="77777777" w:rsidR="00C63464" w:rsidRPr="00BE1FDA" w:rsidRDefault="00C63464" w:rsidP="00C63464">
            <w:pPr>
              <w:jc w:val="center"/>
              <w:rPr>
                <w:b/>
              </w:rPr>
            </w:pPr>
            <w:r w:rsidRPr="00BE1FDA">
              <w:rPr>
                <w:b/>
              </w:rPr>
              <w:t>14:00 – 14:30</w:t>
            </w:r>
          </w:p>
        </w:tc>
        <w:tc>
          <w:tcPr>
            <w:tcW w:w="0" w:type="auto"/>
            <w:shd w:val="clear" w:color="auto" w:fill="C2D69B"/>
          </w:tcPr>
          <w:p w14:paraId="4B320745" w14:textId="77777777" w:rsidR="00C63464" w:rsidRPr="00BE1FDA" w:rsidRDefault="00C63464" w:rsidP="00C63464">
            <w:pPr>
              <w:jc w:val="both"/>
              <w:rPr>
                <w:b/>
              </w:rPr>
            </w:pPr>
            <w:r w:rsidRPr="00BE1FDA">
              <w:rPr>
                <w:b/>
              </w:rPr>
              <w:t>hygiena, svačina</w:t>
            </w:r>
          </w:p>
        </w:tc>
      </w:tr>
      <w:tr w:rsidR="00C63464" w:rsidRPr="00BE1FDA" w14:paraId="4B32074A" w14:textId="77777777" w:rsidTr="00C63464">
        <w:trPr>
          <w:jc w:val="center"/>
        </w:trPr>
        <w:tc>
          <w:tcPr>
            <w:tcW w:w="0" w:type="auto"/>
            <w:shd w:val="clear" w:color="auto" w:fill="C2D69B"/>
          </w:tcPr>
          <w:p w14:paraId="4B320747" w14:textId="77777777" w:rsidR="00C63464" w:rsidRPr="00BE1FDA" w:rsidRDefault="006B6495" w:rsidP="00C63464">
            <w:pPr>
              <w:jc w:val="center"/>
              <w:rPr>
                <w:b/>
              </w:rPr>
            </w:pPr>
            <w:r>
              <w:rPr>
                <w:b/>
              </w:rPr>
              <w:t>14:30 – 16:45</w:t>
            </w:r>
          </w:p>
        </w:tc>
        <w:tc>
          <w:tcPr>
            <w:tcW w:w="0" w:type="auto"/>
            <w:shd w:val="clear" w:color="auto" w:fill="C2D69B"/>
          </w:tcPr>
          <w:p w14:paraId="4B320748" w14:textId="77777777" w:rsidR="00C63464" w:rsidRPr="00BE1FDA" w:rsidRDefault="00C63464" w:rsidP="00C63464">
            <w:pPr>
              <w:jc w:val="both"/>
              <w:rPr>
                <w:b/>
              </w:rPr>
            </w:pPr>
            <w:r w:rsidRPr="00BE1FDA">
              <w:rPr>
                <w:b/>
              </w:rPr>
              <w:t xml:space="preserve">odpolední zájmové činnosti, dle zájmu pokračovaní a opakování </w:t>
            </w:r>
          </w:p>
          <w:p w14:paraId="4B320749" w14:textId="77777777" w:rsidR="00C63464" w:rsidRPr="00BE1FDA" w:rsidRDefault="00C63464" w:rsidP="00C63464">
            <w:pPr>
              <w:jc w:val="both"/>
              <w:rPr>
                <w:b/>
              </w:rPr>
            </w:pPr>
            <w:r w:rsidRPr="00BE1FDA">
              <w:rPr>
                <w:b/>
              </w:rPr>
              <w:t>didakticky cílených činností</w:t>
            </w:r>
            <w:r>
              <w:rPr>
                <w:b/>
              </w:rPr>
              <w:t>, samostatné objevování, experimentování,</w:t>
            </w:r>
          </w:p>
        </w:tc>
      </w:tr>
    </w:tbl>
    <w:p w14:paraId="6CF9C7D3" w14:textId="77777777" w:rsidR="00C20D2F" w:rsidRDefault="00C20D2F" w:rsidP="00013811">
      <w:pPr>
        <w:jc w:val="both"/>
        <w:rPr>
          <w:b/>
        </w:rPr>
      </w:pPr>
    </w:p>
    <w:p w14:paraId="2D7C6C1C" w14:textId="77777777" w:rsidR="008B3CEB" w:rsidRDefault="008B3CEB" w:rsidP="00013811">
      <w:pPr>
        <w:jc w:val="both"/>
        <w:rPr>
          <w:b/>
        </w:rPr>
      </w:pPr>
    </w:p>
    <w:p w14:paraId="4B32074B" w14:textId="1EFEBBEE" w:rsidR="00D23908" w:rsidRDefault="00520E36" w:rsidP="00013811">
      <w:pPr>
        <w:jc w:val="both"/>
        <w:rPr>
          <w:b/>
        </w:rPr>
      </w:pPr>
      <w:r w:rsidRPr="00520E36">
        <w:rPr>
          <w:b/>
        </w:rPr>
        <w:t>Mateřská škola Hradecká</w:t>
      </w:r>
    </w:p>
    <w:p w14:paraId="4B32074C" w14:textId="77777777" w:rsidR="00520E36" w:rsidRDefault="00520E36" w:rsidP="00520E36">
      <w:pPr>
        <w:jc w:val="both"/>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6"/>
        <w:gridCol w:w="7417"/>
      </w:tblGrid>
      <w:tr w:rsidR="00520E36" w14:paraId="4B32074E" w14:textId="77777777" w:rsidTr="00322B17">
        <w:trPr>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76923C"/>
            <w:hideMark/>
          </w:tcPr>
          <w:p w14:paraId="4B32074D" w14:textId="77777777" w:rsidR="00520E36" w:rsidRDefault="00520E36" w:rsidP="00322B17">
            <w:pPr>
              <w:jc w:val="both"/>
              <w:rPr>
                <w:b/>
                <w:sz w:val="28"/>
              </w:rPr>
            </w:pPr>
            <w:r>
              <w:rPr>
                <w:b/>
                <w:sz w:val="28"/>
                <w:shd w:val="clear" w:color="auto" w:fill="76923C"/>
              </w:rPr>
              <w:t>ORGANIZACE DNE V MŠ 1. třída</w:t>
            </w:r>
          </w:p>
        </w:tc>
      </w:tr>
      <w:tr w:rsidR="00520E36" w14:paraId="4B320751"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4F" w14:textId="77777777" w:rsidR="00520E36" w:rsidRDefault="006B6495" w:rsidP="00322B17">
            <w:pPr>
              <w:jc w:val="center"/>
              <w:rPr>
                <w:b/>
              </w:rPr>
            </w:pPr>
            <w:r>
              <w:rPr>
                <w:b/>
              </w:rPr>
              <w:t>6:15</w:t>
            </w:r>
            <w:r w:rsidR="00520E36">
              <w:rPr>
                <w:b/>
              </w:rPr>
              <w:t>– 7:30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50" w14:textId="77777777" w:rsidR="00520E36" w:rsidRPr="00AB4B9D" w:rsidRDefault="00520E36" w:rsidP="00322B17">
            <w:pPr>
              <w:jc w:val="both"/>
              <w:rPr>
                <w:b/>
              </w:rPr>
            </w:pPr>
            <w:r w:rsidRPr="00AB4B9D">
              <w:rPr>
                <w:b/>
              </w:rPr>
              <w:t>scházení dětí, ranní hry dle volby a přání</w:t>
            </w:r>
          </w:p>
        </w:tc>
      </w:tr>
      <w:tr w:rsidR="00520E36" w14:paraId="4B320754"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52" w14:textId="77777777" w:rsidR="00520E36" w:rsidRDefault="00520E36" w:rsidP="00322B17">
            <w:pPr>
              <w:jc w:val="center"/>
              <w:rPr>
                <w:b/>
              </w:rPr>
            </w:pPr>
            <w:r>
              <w:rPr>
                <w:b/>
              </w:rPr>
              <w:t>7:30 – 8:30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53" w14:textId="77777777" w:rsidR="00520E36" w:rsidRDefault="00520E36" w:rsidP="00322B17">
            <w:pPr>
              <w:jc w:val="both"/>
              <w:rPr>
                <w:b/>
              </w:rPr>
            </w:pPr>
            <w:r>
              <w:rPr>
                <w:b/>
              </w:rPr>
              <w:t xml:space="preserve">společné činnosti, individuální přístup, didakticky zacílené činnosti, </w:t>
            </w:r>
          </w:p>
        </w:tc>
      </w:tr>
      <w:tr w:rsidR="00520E36" w14:paraId="4B320757"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55" w14:textId="77777777" w:rsidR="00520E36" w:rsidRDefault="00520E36" w:rsidP="00322B17">
            <w:pPr>
              <w:jc w:val="center"/>
              <w:rPr>
                <w:b/>
              </w:rPr>
            </w:pPr>
            <w:r>
              <w:rPr>
                <w:b/>
              </w:rPr>
              <w:t>8:30 – 8:45</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56" w14:textId="77777777" w:rsidR="00520E36" w:rsidRDefault="00520E36" w:rsidP="00322B17">
            <w:pPr>
              <w:jc w:val="both"/>
              <w:rPr>
                <w:b/>
              </w:rPr>
            </w:pPr>
            <w:r>
              <w:rPr>
                <w:b/>
              </w:rPr>
              <w:t>ranní cvičení</w:t>
            </w:r>
          </w:p>
        </w:tc>
      </w:tr>
      <w:tr w:rsidR="00520E36" w14:paraId="4B32075A"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58" w14:textId="77777777" w:rsidR="00520E36" w:rsidRDefault="00520E36" w:rsidP="00322B17">
            <w:pPr>
              <w:jc w:val="center"/>
              <w:rPr>
                <w:b/>
              </w:rPr>
            </w:pPr>
            <w:r>
              <w:rPr>
                <w:b/>
              </w:rPr>
              <w:t>8:45 – 9:00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59" w14:textId="77777777" w:rsidR="00520E36" w:rsidRDefault="00520E36" w:rsidP="00322B17">
            <w:pPr>
              <w:jc w:val="both"/>
              <w:rPr>
                <w:b/>
              </w:rPr>
            </w:pPr>
            <w:r>
              <w:rPr>
                <w:b/>
              </w:rPr>
              <w:t>hygiena, svačina</w:t>
            </w:r>
          </w:p>
        </w:tc>
      </w:tr>
      <w:tr w:rsidR="00520E36" w14:paraId="4B32075E"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5B" w14:textId="77777777" w:rsidR="00520E36" w:rsidRDefault="00520E36" w:rsidP="00322B17">
            <w:pPr>
              <w:jc w:val="center"/>
              <w:rPr>
                <w:b/>
              </w:rPr>
            </w:pPr>
            <w:r>
              <w:rPr>
                <w:b/>
              </w:rPr>
              <w:t>9:00 – 9:30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5C" w14:textId="77777777" w:rsidR="00520E36" w:rsidRDefault="00520E36" w:rsidP="00322B17">
            <w:pPr>
              <w:jc w:val="both"/>
              <w:rPr>
                <w:b/>
              </w:rPr>
            </w:pPr>
            <w:r>
              <w:rPr>
                <w:b/>
              </w:rPr>
              <w:t>pokračování v cílených činnostech, práce ve skupině i jednotlivě,</w:t>
            </w:r>
          </w:p>
          <w:p w14:paraId="4B32075D" w14:textId="77777777" w:rsidR="00520E36" w:rsidRDefault="00520E36" w:rsidP="00322B17">
            <w:pPr>
              <w:jc w:val="both"/>
              <w:rPr>
                <w:b/>
              </w:rPr>
            </w:pPr>
            <w:r>
              <w:rPr>
                <w:b/>
              </w:rPr>
              <w:t>samostatné objevování a experimentování</w:t>
            </w:r>
          </w:p>
        </w:tc>
      </w:tr>
      <w:tr w:rsidR="00520E36" w14:paraId="4B320761"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5F" w14:textId="77777777" w:rsidR="00520E36" w:rsidRDefault="00520E36" w:rsidP="00322B17">
            <w:pPr>
              <w:jc w:val="center"/>
              <w:rPr>
                <w:b/>
              </w:rPr>
            </w:pPr>
            <w:r>
              <w:rPr>
                <w:b/>
              </w:rPr>
              <w:t>9:30– 11:30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60" w14:textId="77777777" w:rsidR="00520E36" w:rsidRDefault="00520E36" w:rsidP="00322B17">
            <w:pPr>
              <w:jc w:val="both"/>
              <w:rPr>
                <w:b/>
              </w:rPr>
            </w:pPr>
            <w:r>
              <w:rPr>
                <w:b/>
              </w:rPr>
              <w:t>pobyt venku</w:t>
            </w:r>
          </w:p>
        </w:tc>
      </w:tr>
      <w:tr w:rsidR="00520E36" w14:paraId="4B320764"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62" w14:textId="77777777" w:rsidR="00520E36" w:rsidRDefault="00520E36" w:rsidP="00322B17">
            <w:pPr>
              <w:jc w:val="center"/>
              <w:rPr>
                <w:b/>
              </w:rPr>
            </w:pPr>
            <w:r>
              <w:rPr>
                <w:b/>
              </w:rPr>
              <w:t>11:30 – 12:00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63" w14:textId="77777777" w:rsidR="00520E36" w:rsidRDefault="00520E36" w:rsidP="00322B17">
            <w:pPr>
              <w:jc w:val="both"/>
              <w:rPr>
                <w:b/>
              </w:rPr>
            </w:pPr>
            <w:r>
              <w:rPr>
                <w:b/>
              </w:rPr>
              <w:t>hygiena, oběd</w:t>
            </w:r>
          </w:p>
        </w:tc>
      </w:tr>
      <w:tr w:rsidR="00520E36" w14:paraId="4B320767"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65" w14:textId="77777777" w:rsidR="00520E36" w:rsidRDefault="00520E36" w:rsidP="00322B17">
            <w:pPr>
              <w:jc w:val="center"/>
              <w:rPr>
                <w:b/>
              </w:rPr>
            </w:pPr>
            <w:r>
              <w:rPr>
                <w:b/>
              </w:rPr>
              <w:t>12:00 – 14:00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66" w14:textId="77777777" w:rsidR="00520E36" w:rsidRDefault="00520E36" w:rsidP="00322B17">
            <w:pPr>
              <w:jc w:val="both"/>
              <w:rPr>
                <w:b/>
              </w:rPr>
            </w:pPr>
            <w:r>
              <w:rPr>
                <w:b/>
              </w:rPr>
              <w:t>hygiena, odpočinek</w:t>
            </w:r>
          </w:p>
        </w:tc>
      </w:tr>
      <w:tr w:rsidR="00520E36" w14:paraId="4B32076A"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68" w14:textId="77777777" w:rsidR="00520E36" w:rsidRDefault="00520E36" w:rsidP="00322B17">
            <w:pPr>
              <w:jc w:val="center"/>
              <w:rPr>
                <w:b/>
              </w:rPr>
            </w:pPr>
            <w:r>
              <w:rPr>
                <w:b/>
              </w:rPr>
              <w:t>14:00 – 14:30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69" w14:textId="77777777" w:rsidR="00520E36" w:rsidRDefault="00520E36" w:rsidP="00322B17">
            <w:pPr>
              <w:jc w:val="both"/>
              <w:rPr>
                <w:b/>
              </w:rPr>
            </w:pPr>
            <w:r>
              <w:rPr>
                <w:b/>
              </w:rPr>
              <w:t>hygiena, svačina</w:t>
            </w:r>
          </w:p>
        </w:tc>
      </w:tr>
      <w:tr w:rsidR="00520E36" w14:paraId="4B32076E"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6B" w14:textId="2121A824" w:rsidR="00520E36" w:rsidRDefault="00520E36" w:rsidP="00322B17">
            <w:pPr>
              <w:jc w:val="center"/>
              <w:rPr>
                <w:b/>
              </w:rPr>
            </w:pPr>
            <w:r>
              <w:rPr>
                <w:b/>
              </w:rPr>
              <w:t>14:30 – 16:</w:t>
            </w:r>
            <w:r w:rsidR="008B3CEB">
              <w:rPr>
                <w:b/>
              </w:rPr>
              <w:t>45</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6C" w14:textId="77777777" w:rsidR="00520E36" w:rsidRDefault="00520E36" w:rsidP="00322B17">
            <w:pPr>
              <w:jc w:val="both"/>
              <w:rPr>
                <w:b/>
              </w:rPr>
            </w:pPr>
            <w:r>
              <w:rPr>
                <w:b/>
              </w:rPr>
              <w:t xml:space="preserve">odpolední zájmové činnosti, dle zájmu pokračovaní a opakování </w:t>
            </w:r>
          </w:p>
          <w:p w14:paraId="4B32076D" w14:textId="77777777" w:rsidR="00520E36" w:rsidRDefault="00520E36" w:rsidP="00322B17">
            <w:pPr>
              <w:jc w:val="both"/>
              <w:rPr>
                <w:b/>
              </w:rPr>
            </w:pPr>
            <w:r>
              <w:rPr>
                <w:b/>
              </w:rPr>
              <w:t>didakticky cílených činností, samostatné objevování, experimentování,</w:t>
            </w:r>
          </w:p>
        </w:tc>
      </w:tr>
      <w:tr w:rsidR="00520E36" w14:paraId="4B320771"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tcPr>
          <w:p w14:paraId="4B32076F" w14:textId="77777777" w:rsidR="00520E36" w:rsidRDefault="00520E36" w:rsidP="00322B17">
            <w:pPr>
              <w:jc w:val="center"/>
              <w:rPr>
                <w:b/>
              </w:rPr>
            </w:pPr>
          </w:p>
        </w:tc>
        <w:tc>
          <w:tcPr>
            <w:tcW w:w="0" w:type="auto"/>
            <w:tcBorders>
              <w:top w:val="single" w:sz="4" w:space="0" w:color="000000"/>
              <w:left w:val="single" w:sz="4" w:space="0" w:color="000000"/>
              <w:bottom w:val="single" w:sz="4" w:space="0" w:color="000000"/>
              <w:right w:val="single" w:sz="4" w:space="0" w:color="000000"/>
            </w:tcBorders>
            <w:shd w:val="clear" w:color="auto" w:fill="C2D69B"/>
          </w:tcPr>
          <w:p w14:paraId="4B320770" w14:textId="77777777" w:rsidR="00520E36" w:rsidRDefault="00520E36" w:rsidP="00322B17">
            <w:pPr>
              <w:jc w:val="both"/>
              <w:rPr>
                <w:b/>
              </w:rPr>
            </w:pPr>
          </w:p>
        </w:tc>
      </w:tr>
    </w:tbl>
    <w:p w14:paraId="4B320772" w14:textId="77777777" w:rsidR="00520E36" w:rsidRDefault="00520E36" w:rsidP="00520E36">
      <w:pPr>
        <w:jc w:val="both"/>
        <w:rPr>
          <w:color w:val="FF0000"/>
        </w:rPr>
      </w:pPr>
    </w:p>
    <w:p w14:paraId="4B320773" w14:textId="77777777" w:rsidR="00013811" w:rsidRDefault="00013811" w:rsidP="00520E36">
      <w:pPr>
        <w:jc w:val="both"/>
        <w:rPr>
          <w:color w:val="FF000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6"/>
        <w:gridCol w:w="7417"/>
      </w:tblGrid>
      <w:tr w:rsidR="00520E36" w14:paraId="4B320775" w14:textId="77777777" w:rsidTr="00322B17">
        <w:trPr>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76923C"/>
            <w:hideMark/>
          </w:tcPr>
          <w:p w14:paraId="4B320774" w14:textId="77777777" w:rsidR="00520E36" w:rsidRDefault="00520E36" w:rsidP="00322B17">
            <w:pPr>
              <w:jc w:val="both"/>
              <w:rPr>
                <w:b/>
                <w:sz w:val="28"/>
              </w:rPr>
            </w:pPr>
            <w:r>
              <w:rPr>
                <w:b/>
                <w:sz w:val="28"/>
                <w:shd w:val="clear" w:color="auto" w:fill="76923C"/>
              </w:rPr>
              <w:t>ORGANIZACE DNE V MŠ 2. třída</w:t>
            </w:r>
          </w:p>
        </w:tc>
      </w:tr>
      <w:tr w:rsidR="00520E36" w14:paraId="4B320778"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76" w14:textId="77777777" w:rsidR="00520E36" w:rsidRDefault="006B6495" w:rsidP="00322B17">
            <w:pPr>
              <w:jc w:val="center"/>
              <w:rPr>
                <w:b/>
              </w:rPr>
            </w:pPr>
            <w:r>
              <w:rPr>
                <w:b/>
              </w:rPr>
              <w:t>6:15</w:t>
            </w:r>
            <w:r w:rsidR="00520E36">
              <w:rPr>
                <w:b/>
              </w:rPr>
              <w:t xml:space="preserve"> – 7:30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77" w14:textId="77777777" w:rsidR="00520E36" w:rsidRDefault="00520E36" w:rsidP="00322B17">
            <w:pPr>
              <w:jc w:val="both"/>
              <w:rPr>
                <w:b/>
              </w:rPr>
            </w:pPr>
            <w:r>
              <w:rPr>
                <w:b/>
              </w:rPr>
              <w:t>scházení dětí, ranní hry dle volby a přání</w:t>
            </w:r>
          </w:p>
        </w:tc>
      </w:tr>
      <w:tr w:rsidR="00520E36" w14:paraId="4B32077B"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79" w14:textId="77777777" w:rsidR="00520E36" w:rsidRDefault="00520E36" w:rsidP="00322B17">
            <w:pPr>
              <w:jc w:val="center"/>
              <w:rPr>
                <w:b/>
              </w:rPr>
            </w:pPr>
            <w:r>
              <w:rPr>
                <w:b/>
              </w:rPr>
              <w:t>7:30 – 8:30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7A" w14:textId="77777777" w:rsidR="00520E36" w:rsidRDefault="00520E36" w:rsidP="00322B17">
            <w:pPr>
              <w:jc w:val="both"/>
              <w:rPr>
                <w:b/>
              </w:rPr>
            </w:pPr>
            <w:r>
              <w:rPr>
                <w:b/>
              </w:rPr>
              <w:t xml:space="preserve">společné činnosti, individuální přístup, didakticky zacílené činnosti, </w:t>
            </w:r>
          </w:p>
        </w:tc>
      </w:tr>
      <w:tr w:rsidR="00520E36" w14:paraId="4B32077E"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7C" w14:textId="77777777" w:rsidR="00520E36" w:rsidRDefault="00520E36" w:rsidP="00322B17">
            <w:pPr>
              <w:jc w:val="center"/>
              <w:rPr>
                <w:b/>
              </w:rPr>
            </w:pPr>
            <w:r>
              <w:rPr>
                <w:b/>
              </w:rPr>
              <w:t>8:30 – 8:45</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7D" w14:textId="77777777" w:rsidR="00520E36" w:rsidRDefault="00520E36" w:rsidP="00322B17">
            <w:pPr>
              <w:jc w:val="both"/>
              <w:rPr>
                <w:b/>
              </w:rPr>
            </w:pPr>
            <w:r>
              <w:rPr>
                <w:b/>
              </w:rPr>
              <w:t>ranní cvičení</w:t>
            </w:r>
          </w:p>
        </w:tc>
      </w:tr>
      <w:tr w:rsidR="00520E36" w14:paraId="4B320781"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7F" w14:textId="77777777" w:rsidR="00520E36" w:rsidRDefault="00520E36" w:rsidP="00322B17">
            <w:pPr>
              <w:jc w:val="center"/>
              <w:rPr>
                <w:b/>
              </w:rPr>
            </w:pPr>
            <w:r>
              <w:rPr>
                <w:b/>
              </w:rPr>
              <w:t>8:45 – 9:00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80" w14:textId="77777777" w:rsidR="00520E36" w:rsidRDefault="00520E36" w:rsidP="00322B17">
            <w:pPr>
              <w:jc w:val="both"/>
              <w:rPr>
                <w:b/>
              </w:rPr>
            </w:pPr>
            <w:r>
              <w:rPr>
                <w:b/>
              </w:rPr>
              <w:t>hygiena, svačina</w:t>
            </w:r>
          </w:p>
        </w:tc>
      </w:tr>
      <w:tr w:rsidR="00520E36" w14:paraId="4B320785"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82" w14:textId="77777777" w:rsidR="00520E36" w:rsidRDefault="00520E36" w:rsidP="00322B17">
            <w:pPr>
              <w:jc w:val="center"/>
              <w:rPr>
                <w:b/>
              </w:rPr>
            </w:pPr>
            <w:r>
              <w:rPr>
                <w:b/>
              </w:rPr>
              <w:t>9:00 – 9:45</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83" w14:textId="77777777" w:rsidR="00520E36" w:rsidRDefault="00520E36" w:rsidP="00322B17">
            <w:pPr>
              <w:jc w:val="both"/>
              <w:rPr>
                <w:b/>
              </w:rPr>
            </w:pPr>
            <w:r>
              <w:rPr>
                <w:b/>
              </w:rPr>
              <w:t>pokračování v cílených činnostech, práce ve skupině i jednotlivě,</w:t>
            </w:r>
          </w:p>
          <w:p w14:paraId="4B320784" w14:textId="77777777" w:rsidR="00520E36" w:rsidRDefault="00520E36" w:rsidP="00322B17">
            <w:pPr>
              <w:jc w:val="both"/>
              <w:rPr>
                <w:b/>
              </w:rPr>
            </w:pPr>
            <w:r>
              <w:rPr>
                <w:b/>
              </w:rPr>
              <w:t>samostatné objevování a experimentování</w:t>
            </w:r>
          </w:p>
        </w:tc>
      </w:tr>
      <w:tr w:rsidR="00520E36" w14:paraId="4B320788"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86" w14:textId="77777777" w:rsidR="00520E36" w:rsidRDefault="00520E36" w:rsidP="00322B17">
            <w:pPr>
              <w:jc w:val="center"/>
              <w:rPr>
                <w:b/>
              </w:rPr>
            </w:pPr>
            <w:r>
              <w:rPr>
                <w:b/>
              </w:rPr>
              <w:t xml:space="preserve"> 9:45 – 11:45</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87" w14:textId="77777777" w:rsidR="00520E36" w:rsidRDefault="00520E36" w:rsidP="00322B17">
            <w:pPr>
              <w:jc w:val="both"/>
              <w:rPr>
                <w:b/>
              </w:rPr>
            </w:pPr>
            <w:r>
              <w:rPr>
                <w:b/>
              </w:rPr>
              <w:t>pobyt venku</w:t>
            </w:r>
          </w:p>
        </w:tc>
      </w:tr>
      <w:tr w:rsidR="00520E36" w14:paraId="4B32078B"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89" w14:textId="77777777" w:rsidR="00520E36" w:rsidRDefault="00520E36" w:rsidP="00322B17">
            <w:pPr>
              <w:jc w:val="center"/>
              <w:rPr>
                <w:b/>
              </w:rPr>
            </w:pPr>
            <w:r>
              <w:rPr>
                <w:b/>
              </w:rPr>
              <w:t>11:45 – 12:15</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8A" w14:textId="77777777" w:rsidR="00520E36" w:rsidRDefault="00520E36" w:rsidP="00322B17">
            <w:pPr>
              <w:jc w:val="both"/>
              <w:rPr>
                <w:b/>
              </w:rPr>
            </w:pPr>
            <w:r>
              <w:rPr>
                <w:b/>
              </w:rPr>
              <w:t>hygiena, oběd</w:t>
            </w:r>
          </w:p>
        </w:tc>
      </w:tr>
      <w:tr w:rsidR="00520E36" w14:paraId="4B32078E"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8C" w14:textId="77777777" w:rsidR="00520E36" w:rsidRDefault="00520E36" w:rsidP="00322B17">
            <w:pPr>
              <w:jc w:val="center"/>
              <w:rPr>
                <w:b/>
              </w:rPr>
            </w:pPr>
            <w:r>
              <w:rPr>
                <w:b/>
              </w:rPr>
              <w:t>12:15 – 13:00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8D" w14:textId="77777777" w:rsidR="00520E36" w:rsidRDefault="00520E36" w:rsidP="00322B17">
            <w:pPr>
              <w:jc w:val="both"/>
              <w:rPr>
                <w:b/>
              </w:rPr>
            </w:pPr>
            <w:r>
              <w:rPr>
                <w:b/>
              </w:rPr>
              <w:t>hygiena, odpočinek</w:t>
            </w:r>
          </w:p>
        </w:tc>
      </w:tr>
      <w:tr w:rsidR="00520E36" w14:paraId="4B320791"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tcPr>
          <w:p w14:paraId="4B32078F" w14:textId="77777777" w:rsidR="00520E36" w:rsidRDefault="00520E36" w:rsidP="00322B17">
            <w:pPr>
              <w:jc w:val="center"/>
              <w:rPr>
                <w:b/>
              </w:rPr>
            </w:pPr>
            <w:r>
              <w:rPr>
                <w:b/>
              </w:rPr>
              <w:t>13:00 - 14:00</w:t>
            </w:r>
          </w:p>
        </w:tc>
        <w:tc>
          <w:tcPr>
            <w:tcW w:w="0" w:type="auto"/>
            <w:tcBorders>
              <w:top w:val="single" w:sz="4" w:space="0" w:color="000000"/>
              <w:left w:val="single" w:sz="4" w:space="0" w:color="000000"/>
              <w:bottom w:val="single" w:sz="4" w:space="0" w:color="000000"/>
              <w:right w:val="single" w:sz="4" w:space="0" w:color="000000"/>
            </w:tcBorders>
            <w:shd w:val="clear" w:color="auto" w:fill="C2D69B"/>
          </w:tcPr>
          <w:p w14:paraId="4B320790" w14:textId="77777777" w:rsidR="00520E36" w:rsidRDefault="00520E36" w:rsidP="00322B17">
            <w:pPr>
              <w:jc w:val="both"/>
              <w:rPr>
                <w:b/>
              </w:rPr>
            </w:pPr>
            <w:r>
              <w:rPr>
                <w:b/>
              </w:rPr>
              <w:t>doplňující projekty – nespavé aktivity</w:t>
            </w:r>
          </w:p>
        </w:tc>
      </w:tr>
      <w:tr w:rsidR="00520E36" w14:paraId="4B320794"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92" w14:textId="77777777" w:rsidR="00520E36" w:rsidRDefault="00520E36" w:rsidP="00322B17">
            <w:pPr>
              <w:jc w:val="center"/>
              <w:rPr>
                <w:b/>
              </w:rPr>
            </w:pPr>
            <w:r>
              <w:rPr>
                <w:b/>
              </w:rPr>
              <w:t>14:00 – 14:30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93" w14:textId="77777777" w:rsidR="00520E36" w:rsidRDefault="00520E36" w:rsidP="00322B17">
            <w:pPr>
              <w:jc w:val="both"/>
              <w:rPr>
                <w:b/>
              </w:rPr>
            </w:pPr>
            <w:r>
              <w:rPr>
                <w:b/>
              </w:rPr>
              <w:t>hygiena, svačina</w:t>
            </w:r>
          </w:p>
        </w:tc>
      </w:tr>
      <w:tr w:rsidR="00520E36" w14:paraId="4B320798"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95" w14:textId="77777777" w:rsidR="00520E36" w:rsidRDefault="006B6495" w:rsidP="00322B17">
            <w:pPr>
              <w:jc w:val="center"/>
              <w:rPr>
                <w:b/>
              </w:rPr>
            </w:pPr>
            <w:r>
              <w:rPr>
                <w:b/>
              </w:rPr>
              <w:t>14:30 – 16:45</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96" w14:textId="77777777" w:rsidR="00520E36" w:rsidRDefault="00520E36" w:rsidP="00322B17">
            <w:pPr>
              <w:jc w:val="both"/>
              <w:rPr>
                <w:b/>
              </w:rPr>
            </w:pPr>
            <w:r>
              <w:rPr>
                <w:b/>
              </w:rPr>
              <w:t xml:space="preserve">odpolední zájmové činnosti, dle zájmu pokračovaní a opakování </w:t>
            </w:r>
          </w:p>
          <w:p w14:paraId="4B320797" w14:textId="77777777" w:rsidR="00520E36" w:rsidRDefault="00520E36" w:rsidP="00322B17">
            <w:pPr>
              <w:jc w:val="both"/>
              <w:rPr>
                <w:b/>
              </w:rPr>
            </w:pPr>
            <w:r>
              <w:rPr>
                <w:b/>
              </w:rPr>
              <w:t>didakticky cílených činností, samostatné objevování, experimentování,</w:t>
            </w:r>
          </w:p>
        </w:tc>
      </w:tr>
    </w:tbl>
    <w:p w14:paraId="0A9CDF79" w14:textId="77777777" w:rsidR="00F03126" w:rsidRDefault="00F03126" w:rsidP="00520E36">
      <w:pPr>
        <w:jc w:val="both"/>
      </w:pPr>
    </w:p>
    <w:p w14:paraId="1B17D380" w14:textId="77777777" w:rsidR="00FA78E1" w:rsidRDefault="00FA78E1" w:rsidP="00520E36">
      <w:pPr>
        <w:jc w:val="both"/>
      </w:pPr>
    </w:p>
    <w:p w14:paraId="4B32079A" w14:textId="77777777" w:rsidR="00322B17" w:rsidRDefault="00322B17" w:rsidP="00520E36">
      <w:pPr>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6"/>
        <w:gridCol w:w="7417"/>
      </w:tblGrid>
      <w:tr w:rsidR="00520E36" w14:paraId="4B32079C" w14:textId="77777777" w:rsidTr="00322B17">
        <w:trPr>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76923C"/>
            <w:hideMark/>
          </w:tcPr>
          <w:p w14:paraId="4B32079B" w14:textId="77777777" w:rsidR="00520E36" w:rsidRDefault="00520E36" w:rsidP="00322B17">
            <w:pPr>
              <w:jc w:val="both"/>
              <w:rPr>
                <w:b/>
                <w:sz w:val="28"/>
              </w:rPr>
            </w:pPr>
            <w:r>
              <w:rPr>
                <w:b/>
                <w:sz w:val="28"/>
                <w:shd w:val="clear" w:color="auto" w:fill="76923C"/>
              </w:rPr>
              <w:t xml:space="preserve">ORGANIZACE DNE V MŠ 3. třída </w:t>
            </w:r>
          </w:p>
        </w:tc>
      </w:tr>
      <w:tr w:rsidR="00520E36" w14:paraId="4B32079F"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9D" w14:textId="77777777" w:rsidR="00520E36" w:rsidRDefault="006B6495" w:rsidP="00322B17">
            <w:pPr>
              <w:jc w:val="center"/>
              <w:rPr>
                <w:b/>
              </w:rPr>
            </w:pPr>
            <w:r>
              <w:rPr>
                <w:b/>
              </w:rPr>
              <w:t>6:15</w:t>
            </w:r>
            <w:r w:rsidR="00520E36">
              <w:rPr>
                <w:b/>
              </w:rPr>
              <w:t xml:space="preserve"> – 7:30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9E" w14:textId="77777777" w:rsidR="00520E36" w:rsidRDefault="00520E36" w:rsidP="00322B17">
            <w:pPr>
              <w:jc w:val="both"/>
              <w:rPr>
                <w:b/>
              </w:rPr>
            </w:pPr>
            <w:r>
              <w:rPr>
                <w:b/>
              </w:rPr>
              <w:t>scházení dětí, ranní hry dle volby a přání</w:t>
            </w:r>
          </w:p>
        </w:tc>
      </w:tr>
      <w:tr w:rsidR="00520E36" w14:paraId="4B3207A2"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A0" w14:textId="77777777" w:rsidR="00520E36" w:rsidRDefault="00520E36" w:rsidP="00322B17">
            <w:pPr>
              <w:jc w:val="center"/>
              <w:rPr>
                <w:b/>
              </w:rPr>
            </w:pPr>
            <w:r>
              <w:rPr>
                <w:b/>
              </w:rPr>
              <w:t>7:30 – 8:30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A1" w14:textId="77777777" w:rsidR="00520E36" w:rsidRDefault="00520E36" w:rsidP="00322B17">
            <w:pPr>
              <w:jc w:val="both"/>
              <w:rPr>
                <w:b/>
              </w:rPr>
            </w:pPr>
            <w:r>
              <w:rPr>
                <w:b/>
              </w:rPr>
              <w:t xml:space="preserve">společné činnosti, individuální přístup, didakticky zacílené činnosti, </w:t>
            </w:r>
          </w:p>
        </w:tc>
      </w:tr>
      <w:tr w:rsidR="00520E36" w14:paraId="4B3207A5"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A3" w14:textId="77777777" w:rsidR="00520E36" w:rsidRDefault="00520E36" w:rsidP="00322B17">
            <w:pPr>
              <w:jc w:val="center"/>
              <w:rPr>
                <w:b/>
              </w:rPr>
            </w:pPr>
            <w:r>
              <w:rPr>
                <w:b/>
              </w:rPr>
              <w:t>8:30 – 8:45</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A4" w14:textId="77777777" w:rsidR="00520E36" w:rsidRDefault="00520E36" w:rsidP="00322B17">
            <w:pPr>
              <w:jc w:val="both"/>
              <w:rPr>
                <w:b/>
              </w:rPr>
            </w:pPr>
            <w:r>
              <w:rPr>
                <w:b/>
              </w:rPr>
              <w:t>ranní cvičení</w:t>
            </w:r>
          </w:p>
        </w:tc>
      </w:tr>
      <w:tr w:rsidR="00520E36" w14:paraId="4B3207A8"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A6" w14:textId="77777777" w:rsidR="00520E36" w:rsidRDefault="00520E36" w:rsidP="00322B17">
            <w:pPr>
              <w:jc w:val="center"/>
              <w:rPr>
                <w:b/>
              </w:rPr>
            </w:pPr>
            <w:r>
              <w:rPr>
                <w:b/>
              </w:rPr>
              <w:t>8:45 – 9:00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A7" w14:textId="77777777" w:rsidR="00520E36" w:rsidRDefault="00520E36" w:rsidP="00322B17">
            <w:pPr>
              <w:jc w:val="both"/>
              <w:rPr>
                <w:b/>
              </w:rPr>
            </w:pPr>
            <w:r>
              <w:rPr>
                <w:b/>
              </w:rPr>
              <w:t>hygiena, svačina</w:t>
            </w:r>
          </w:p>
        </w:tc>
      </w:tr>
      <w:tr w:rsidR="00520E36" w14:paraId="4B3207AC"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A9" w14:textId="77777777" w:rsidR="00520E36" w:rsidRDefault="00520E36" w:rsidP="00322B17">
            <w:pPr>
              <w:jc w:val="center"/>
              <w:rPr>
                <w:b/>
              </w:rPr>
            </w:pPr>
            <w:r>
              <w:rPr>
                <w:b/>
              </w:rPr>
              <w:t xml:space="preserve"> 9:00 – 10:00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AA" w14:textId="77777777" w:rsidR="00520E36" w:rsidRDefault="00520E36" w:rsidP="00322B17">
            <w:pPr>
              <w:jc w:val="both"/>
              <w:rPr>
                <w:b/>
              </w:rPr>
            </w:pPr>
            <w:r>
              <w:rPr>
                <w:b/>
              </w:rPr>
              <w:t>pokračování v cílených činnostech, práce ve skupině i jednotlivě,</w:t>
            </w:r>
          </w:p>
          <w:p w14:paraId="4B3207AB" w14:textId="77777777" w:rsidR="00520E36" w:rsidRDefault="00520E36" w:rsidP="00322B17">
            <w:pPr>
              <w:jc w:val="both"/>
              <w:rPr>
                <w:b/>
              </w:rPr>
            </w:pPr>
            <w:r>
              <w:rPr>
                <w:b/>
              </w:rPr>
              <w:t>samostatné objevování a experimentování</w:t>
            </w:r>
          </w:p>
        </w:tc>
      </w:tr>
      <w:tr w:rsidR="00520E36" w14:paraId="4B3207AF"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AD" w14:textId="77777777" w:rsidR="00520E36" w:rsidRDefault="00520E36" w:rsidP="00322B17">
            <w:pPr>
              <w:jc w:val="center"/>
              <w:rPr>
                <w:b/>
              </w:rPr>
            </w:pPr>
            <w:r>
              <w:rPr>
                <w:b/>
              </w:rPr>
              <w:t>10:00 – 12:00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AE" w14:textId="77777777" w:rsidR="00520E36" w:rsidRDefault="00520E36" w:rsidP="00322B17">
            <w:pPr>
              <w:jc w:val="both"/>
              <w:rPr>
                <w:b/>
              </w:rPr>
            </w:pPr>
            <w:r>
              <w:rPr>
                <w:b/>
              </w:rPr>
              <w:t>pobyt venku</w:t>
            </w:r>
          </w:p>
        </w:tc>
      </w:tr>
      <w:tr w:rsidR="00520E36" w14:paraId="4B3207B2"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B0" w14:textId="77777777" w:rsidR="00520E36" w:rsidRDefault="00520E36" w:rsidP="00322B17">
            <w:pPr>
              <w:jc w:val="center"/>
              <w:rPr>
                <w:b/>
              </w:rPr>
            </w:pPr>
            <w:r>
              <w:rPr>
                <w:b/>
              </w:rPr>
              <w:t>12:00 – 12:30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B1" w14:textId="77777777" w:rsidR="00520E36" w:rsidRDefault="00520E36" w:rsidP="00322B17">
            <w:pPr>
              <w:jc w:val="both"/>
              <w:rPr>
                <w:b/>
              </w:rPr>
            </w:pPr>
            <w:r>
              <w:rPr>
                <w:b/>
              </w:rPr>
              <w:t>hygiena, oběd</w:t>
            </w:r>
          </w:p>
        </w:tc>
      </w:tr>
      <w:tr w:rsidR="00520E36" w14:paraId="4B3207B5"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B3" w14:textId="77777777" w:rsidR="00520E36" w:rsidRDefault="00520E36" w:rsidP="00322B17">
            <w:pPr>
              <w:jc w:val="center"/>
              <w:rPr>
                <w:b/>
              </w:rPr>
            </w:pPr>
            <w:r>
              <w:rPr>
                <w:b/>
              </w:rPr>
              <w:t>12:30 – 13:00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B4" w14:textId="77777777" w:rsidR="00520E36" w:rsidRDefault="00520E36" w:rsidP="00322B17">
            <w:pPr>
              <w:jc w:val="both"/>
              <w:rPr>
                <w:b/>
              </w:rPr>
            </w:pPr>
            <w:r>
              <w:rPr>
                <w:b/>
              </w:rPr>
              <w:t>hygiena, odpočinek</w:t>
            </w:r>
          </w:p>
        </w:tc>
      </w:tr>
      <w:tr w:rsidR="00520E36" w14:paraId="4B3207B8"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tcPr>
          <w:p w14:paraId="4B3207B6" w14:textId="77777777" w:rsidR="00520E36" w:rsidRDefault="00520E36" w:rsidP="00322B17">
            <w:pPr>
              <w:jc w:val="center"/>
              <w:rPr>
                <w:b/>
              </w:rPr>
            </w:pPr>
            <w:r>
              <w:rPr>
                <w:b/>
              </w:rPr>
              <w:t>13:00 - 14:00</w:t>
            </w:r>
          </w:p>
        </w:tc>
        <w:tc>
          <w:tcPr>
            <w:tcW w:w="0" w:type="auto"/>
            <w:tcBorders>
              <w:top w:val="single" w:sz="4" w:space="0" w:color="000000"/>
              <w:left w:val="single" w:sz="4" w:space="0" w:color="000000"/>
              <w:bottom w:val="single" w:sz="4" w:space="0" w:color="000000"/>
              <w:right w:val="single" w:sz="4" w:space="0" w:color="000000"/>
            </w:tcBorders>
            <w:shd w:val="clear" w:color="auto" w:fill="C2D69B"/>
          </w:tcPr>
          <w:p w14:paraId="4B3207B7" w14:textId="77777777" w:rsidR="00520E36" w:rsidRDefault="00520E36" w:rsidP="00322B17">
            <w:pPr>
              <w:jc w:val="both"/>
              <w:rPr>
                <w:b/>
              </w:rPr>
            </w:pPr>
            <w:r>
              <w:rPr>
                <w:b/>
              </w:rPr>
              <w:t>doplňující projekty – nespavé aktivity</w:t>
            </w:r>
          </w:p>
        </w:tc>
      </w:tr>
      <w:tr w:rsidR="00520E36" w14:paraId="4B3207BB"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B9" w14:textId="77777777" w:rsidR="00520E36" w:rsidRDefault="00520E36" w:rsidP="00322B17">
            <w:pPr>
              <w:jc w:val="center"/>
              <w:rPr>
                <w:b/>
              </w:rPr>
            </w:pPr>
            <w:r>
              <w:rPr>
                <w:b/>
              </w:rPr>
              <w:t>14:00 – 14:30</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BA" w14:textId="77777777" w:rsidR="00520E36" w:rsidRDefault="00520E36" w:rsidP="00322B17">
            <w:pPr>
              <w:jc w:val="both"/>
              <w:rPr>
                <w:b/>
              </w:rPr>
            </w:pPr>
            <w:r>
              <w:rPr>
                <w:b/>
              </w:rPr>
              <w:t>hygiena, svačina</w:t>
            </w:r>
          </w:p>
        </w:tc>
      </w:tr>
      <w:tr w:rsidR="00520E36" w14:paraId="4B3207BF" w14:textId="77777777" w:rsidTr="00322B17">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BC" w14:textId="77777777" w:rsidR="00520E36" w:rsidRDefault="006B6495" w:rsidP="00322B17">
            <w:pPr>
              <w:jc w:val="center"/>
              <w:rPr>
                <w:b/>
              </w:rPr>
            </w:pPr>
            <w:r>
              <w:rPr>
                <w:b/>
              </w:rPr>
              <w:t>14:30 – 16:45</w:t>
            </w:r>
          </w:p>
        </w:tc>
        <w:tc>
          <w:tcPr>
            <w:tcW w:w="0" w:type="auto"/>
            <w:tcBorders>
              <w:top w:val="single" w:sz="4" w:space="0" w:color="000000"/>
              <w:left w:val="single" w:sz="4" w:space="0" w:color="000000"/>
              <w:bottom w:val="single" w:sz="4" w:space="0" w:color="000000"/>
              <w:right w:val="single" w:sz="4" w:space="0" w:color="000000"/>
            </w:tcBorders>
            <w:shd w:val="clear" w:color="auto" w:fill="C2D69B"/>
            <w:hideMark/>
          </w:tcPr>
          <w:p w14:paraId="4B3207BD" w14:textId="77777777" w:rsidR="00520E36" w:rsidRDefault="00520E36" w:rsidP="00322B17">
            <w:pPr>
              <w:jc w:val="both"/>
              <w:rPr>
                <w:b/>
              </w:rPr>
            </w:pPr>
            <w:r>
              <w:rPr>
                <w:b/>
              </w:rPr>
              <w:t xml:space="preserve">odpolední zájmové činnosti, dle zájmu pokračovaní a opakování </w:t>
            </w:r>
          </w:p>
          <w:p w14:paraId="4B3207BE" w14:textId="77777777" w:rsidR="00520E36" w:rsidRDefault="00520E36" w:rsidP="00322B17">
            <w:pPr>
              <w:jc w:val="both"/>
              <w:rPr>
                <w:b/>
              </w:rPr>
            </w:pPr>
            <w:r>
              <w:rPr>
                <w:b/>
              </w:rPr>
              <w:t>didakticky cílených činností, samostatné objevování, experimentování,</w:t>
            </w:r>
          </w:p>
        </w:tc>
      </w:tr>
    </w:tbl>
    <w:p w14:paraId="48AF5650" w14:textId="77777777" w:rsidR="00FA78E1" w:rsidRDefault="00FA78E1" w:rsidP="00F03126">
      <w:pPr>
        <w:jc w:val="both"/>
      </w:pPr>
    </w:p>
    <w:p w14:paraId="7755ED3F" w14:textId="00C60B62" w:rsidR="00F03126" w:rsidRDefault="00520E36" w:rsidP="00F03126">
      <w:pPr>
        <w:jc w:val="both"/>
      </w:pPr>
      <w:r>
        <w:t>2</w:t>
      </w:r>
      <w:r w:rsidR="00054F2A">
        <w:t>2</w:t>
      </w:r>
      <w:r w:rsidR="006B6495">
        <w:t xml:space="preserve">.2    </w:t>
      </w:r>
      <w:r w:rsidR="00446FB0">
        <w:t xml:space="preserve">Režim dne může být upraven pro každou třídu dětí zvlášť, podle programu a aktuálních </w:t>
      </w:r>
    </w:p>
    <w:p w14:paraId="4B3207C0" w14:textId="1AA7D1F0" w:rsidR="008C7997" w:rsidRDefault="00F03126" w:rsidP="00F03126">
      <w:pPr>
        <w:jc w:val="both"/>
      </w:pPr>
      <w:r>
        <w:tab/>
        <w:t xml:space="preserve">potřeb dětí.             </w:t>
      </w:r>
    </w:p>
    <w:p w14:paraId="4B3207C1" w14:textId="77777777" w:rsidR="00446FB0" w:rsidRDefault="00446FB0" w:rsidP="00446FB0">
      <w:pPr>
        <w:ind w:left="705" w:hanging="705"/>
        <w:jc w:val="both"/>
      </w:pPr>
    </w:p>
    <w:p w14:paraId="4B3207C2" w14:textId="545D3C30" w:rsidR="00446FB0" w:rsidRDefault="00520E36" w:rsidP="00446FB0">
      <w:pPr>
        <w:ind w:left="705" w:hanging="705"/>
        <w:jc w:val="both"/>
      </w:pPr>
      <w:r>
        <w:t>2</w:t>
      </w:r>
      <w:r w:rsidR="00054F2A">
        <w:t>2</w:t>
      </w:r>
      <w:r w:rsidR="00446FB0">
        <w:t>.3</w:t>
      </w:r>
      <w:r w:rsidR="00446FB0">
        <w:tab/>
        <w:t>Od příchodu dětí do MŠ probíhají individuální a skupinové činnosti dětí, podle zájmu. Při tom je dbáno na soukromí dětí, pokud projeví potřebu samostatné práce, nebo pobytu v klidovém prostředí mimo společné akce, je jim to umožněno. Dětem v období adaptace je umožněn individuální přístup.</w:t>
      </w:r>
    </w:p>
    <w:p w14:paraId="4B3207C3" w14:textId="77777777" w:rsidR="00446FB0" w:rsidRDefault="00446FB0" w:rsidP="00446FB0">
      <w:pPr>
        <w:ind w:left="705" w:hanging="705"/>
        <w:jc w:val="both"/>
      </w:pPr>
    </w:p>
    <w:p w14:paraId="4B3207C4" w14:textId="70503B0D" w:rsidR="00446FB0" w:rsidRDefault="00520E36" w:rsidP="00446FB0">
      <w:pPr>
        <w:ind w:left="705" w:hanging="705"/>
        <w:jc w:val="both"/>
      </w:pPr>
      <w:r>
        <w:t>2</w:t>
      </w:r>
      <w:r w:rsidR="00054F2A">
        <w:t>2</w:t>
      </w:r>
      <w:r w:rsidR="00446FB0">
        <w:t>.4</w:t>
      </w:r>
      <w:r w:rsidR="00446FB0">
        <w:tab/>
        <w:t>Po obědě je vymezena doba odpočinku. Děti nejsou do spánku nuceny, jsou respektovány jejich</w:t>
      </w:r>
      <w:r w:rsidR="000569BC">
        <w:t xml:space="preserve"> biologické potřeby. Mohou jen odpočívat. </w:t>
      </w:r>
      <w:r w:rsidR="00485CEA">
        <w:t xml:space="preserve">Nejmladší děti si mohou přinést plyšovou hračku, se </w:t>
      </w:r>
      <w:proofErr w:type="gramStart"/>
      <w:r w:rsidR="00485CEA">
        <w:t>kterou  mohou</w:t>
      </w:r>
      <w:proofErr w:type="gramEnd"/>
      <w:r w:rsidR="00485CEA">
        <w:t xml:space="preserve"> odpočívat. </w:t>
      </w:r>
      <w:r w:rsidR="000569BC">
        <w:t>Odpočinek je součástí režimu dne. Nejstarší děti mají v době odpočinku doplňující projekty školy (</w:t>
      </w:r>
      <w:r w:rsidR="00485CEA">
        <w:t>zdravotní cvičení</w:t>
      </w:r>
      <w:r w:rsidR="000569BC">
        <w:t>, keramika, výtvarné a pracovní činnosti, plavání, grafomotoriku, jazykové dovednosti, jógu atd.)</w:t>
      </w:r>
    </w:p>
    <w:p w14:paraId="3364FA83" w14:textId="77777777" w:rsidR="005A2EAA" w:rsidRDefault="005A2EAA" w:rsidP="00424A45">
      <w:pPr>
        <w:jc w:val="both"/>
      </w:pPr>
    </w:p>
    <w:p w14:paraId="4B3207CA" w14:textId="77777777" w:rsidR="003F49C0" w:rsidRDefault="003F49C0"/>
    <w:p w14:paraId="4B3207CB" w14:textId="4472335E" w:rsidR="00EA5A7D" w:rsidRDefault="00520E36">
      <w:pPr>
        <w:jc w:val="both"/>
        <w:rPr>
          <w:b/>
        </w:rPr>
      </w:pPr>
      <w:r>
        <w:rPr>
          <w:b/>
        </w:rPr>
        <w:t>2</w:t>
      </w:r>
      <w:r w:rsidR="00F03126">
        <w:rPr>
          <w:b/>
        </w:rPr>
        <w:t>4</w:t>
      </w:r>
      <w:r w:rsidR="00EA5A7D">
        <w:rPr>
          <w:b/>
        </w:rPr>
        <w:t>. Doba určená pro předávání a přebírání dětí zákonnými zástupci</w:t>
      </w:r>
    </w:p>
    <w:p w14:paraId="4B3207CC" w14:textId="77777777" w:rsidR="003E5A8C" w:rsidRDefault="003E5A8C">
      <w:pPr>
        <w:jc w:val="both"/>
        <w:rPr>
          <w:b/>
        </w:rPr>
      </w:pPr>
    </w:p>
    <w:p w14:paraId="4B3207CD" w14:textId="3D4CB353" w:rsidR="00EA5A7D" w:rsidRDefault="00520E36" w:rsidP="00F11404">
      <w:pPr>
        <w:ind w:left="705" w:hanging="705"/>
        <w:jc w:val="both"/>
      </w:pPr>
      <w:r>
        <w:t>2</w:t>
      </w:r>
      <w:r w:rsidR="00054F2A">
        <w:t>3</w:t>
      </w:r>
      <w:r w:rsidR="00EA5A7D">
        <w:t>.</w:t>
      </w:r>
      <w:r w:rsidR="0017607D">
        <w:t>1</w:t>
      </w:r>
      <w:r w:rsidR="0017607D">
        <w:tab/>
      </w:r>
      <w:r w:rsidR="006B6495">
        <w:t>Děti se přijímají v době od 6:15</w:t>
      </w:r>
      <w:r w:rsidR="00EA5A7D">
        <w:t xml:space="preserve"> do 8</w:t>
      </w:r>
      <w:r w:rsidR="006B6495">
        <w:t>:15</w:t>
      </w:r>
      <w:r w:rsidR="005C1560">
        <w:t xml:space="preserve"> hodin.</w:t>
      </w:r>
      <w:r w:rsidR="00EA5A7D">
        <w:t xml:space="preserve"> </w:t>
      </w:r>
      <w:r w:rsidR="00033D45">
        <w:t xml:space="preserve"> </w:t>
      </w:r>
      <w:r w:rsidR="00EA5A7D">
        <w:t>Po předchozí dohodě s</w:t>
      </w:r>
      <w:r w:rsidR="00F11404">
        <w:t> </w:t>
      </w:r>
      <w:r w:rsidR="00EA5A7D">
        <w:t>rodiči se lze dostavit s dítětem i v jiné době</w:t>
      </w:r>
      <w:r w:rsidR="00424A45">
        <w:t xml:space="preserve"> (návštěva lékaře, logopeda </w:t>
      </w:r>
      <w:proofErr w:type="gramStart"/>
      <w:r w:rsidR="00424A45">
        <w:t>atd..</w:t>
      </w:r>
      <w:proofErr w:type="gramEnd"/>
      <w:r w:rsidR="00424A45">
        <w:t>)</w:t>
      </w:r>
    </w:p>
    <w:p w14:paraId="4B3207CE" w14:textId="011F62E4" w:rsidR="00EA5A7D" w:rsidRDefault="00520E36">
      <w:r>
        <w:t>2</w:t>
      </w:r>
      <w:r w:rsidR="00054F2A">
        <w:t>3</w:t>
      </w:r>
      <w:r w:rsidR="00EA5A7D">
        <w:t>.2</w:t>
      </w:r>
      <w:r w:rsidR="00EA5A7D">
        <w:tab/>
        <w:t>Přivádění a převlékání dětí:</w:t>
      </w:r>
    </w:p>
    <w:p w14:paraId="4B3207CF" w14:textId="77777777" w:rsidR="00F11404" w:rsidRPr="00C63464" w:rsidRDefault="00EA5A7D" w:rsidP="00C63464">
      <w:pPr>
        <w:ind w:left="708"/>
        <w:jc w:val="both"/>
        <w:rPr>
          <w:bCs/>
          <w:color w:val="000000"/>
        </w:rPr>
      </w:pPr>
      <w:r>
        <w:t xml:space="preserve">Rodiče převlékají děti v šatně. Věci dětí ukládají podle značek dítěte do označených </w:t>
      </w:r>
      <w:r w:rsidR="003F49C0">
        <w:t>k tomu určených prostor</w:t>
      </w:r>
      <w:r>
        <w:t xml:space="preserve">. </w:t>
      </w:r>
      <w:r w:rsidRPr="00033D45">
        <w:rPr>
          <w:bCs/>
          <w:color w:val="000000"/>
        </w:rPr>
        <w:t>Věci dětí rodiče označí tak, aby nemohlo dojít k záměně.</w:t>
      </w:r>
    </w:p>
    <w:p w14:paraId="4B3207D0" w14:textId="1B6A3601" w:rsidR="00EA5A7D" w:rsidRDefault="00520E36">
      <w:r>
        <w:t>2</w:t>
      </w:r>
      <w:r w:rsidR="00054F2A">
        <w:t>3</w:t>
      </w:r>
      <w:r w:rsidR="00EA5A7D">
        <w:t>.3</w:t>
      </w:r>
      <w:r w:rsidR="00EA5A7D">
        <w:tab/>
        <w:t>Předávání a vyzvedávání dětí:</w:t>
      </w:r>
    </w:p>
    <w:p w14:paraId="4B3207D1" w14:textId="77777777" w:rsidR="00EA5A7D" w:rsidRDefault="00EA5A7D" w:rsidP="003F49C0">
      <w:pPr>
        <w:ind w:left="708"/>
        <w:jc w:val="both"/>
      </w:pPr>
      <w:r>
        <w:t xml:space="preserve">Rodiče jsou povinni děti přivádět až ke třídě, osobně je předat </w:t>
      </w:r>
      <w:r w:rsidR="0044181C">
        <w:t>učitelce</w:t>
      </w:r>
      <w:r>
        <w:t xml:space="preserve"> a informovat </w:t>
      </w:r>
      <w:r w:rsidR="0044181C">
        <w:t>ji</w:t>
      </w:r>
      <w:r>
        <w:t xml:space="preserve"> o zdravotním stavu dítěte. Rodiče za děti zodpovídají až do předání </w:t>
      </w:r>
      <w:r w:rsidR="003F49C0">
        <w:t>vyučujícímu</w:t>
      </w:r>
      <w:r>
        <w:t xml:space="preserve">. </w:t>
      </w:r>
    </w:p>
    <w:p w14:paraId="4B3207D2" w14:textId="77777777" w:rsidR="00EA5A7D" w:rsidRDefault="00EA5A7D" w:rsidP="003F49C0">
      <w:pPr>
        <w:ind w:left="708"/>
        <w:jc w:val="both"/>
      </w:pPr>
      <w:r>
        <w:t>Rodiče neponechávají děti v šatně nikdy samotné. Děti z MŠ smí vyzvedávat pouze zákonní zástupci dětí a osoby jimi pověřené.</w:t>
      </w:r>
    </w:p>
    <w:p w14:paraId="4B3207D3" w14:textId="11127790" w:rsidR="00EA5A7D" w:rsidRDefault="004D13D0">
      <w:r>
        <w:t>2</w:t>
      </w:r>
      <w:r w:rsidR="00054F2A">
        <w:t>3</w:t>
      </w:r>
      <w:r w:rsidR="00EA5A7D">
        <w:t>.4</w:t>
      </w:r>
      <w:r w:rsidR="00EA5A7D">
        <w:tab/>
        <w:t>Čas – doba vyzvedávání dětí z MŠ:</w:t>
      </w:r>
    </w:p>
    <w:p w14:paraId="4B3207D4" w14:textId="77777777" w:rsidR="00EA5A7D" w:rsidRDefault="00EA5A7D" w:rsidP="0017607D">
      <w:pPr>
        <w:ind w:firstLine="708"/>
        <w:jc w:val="both"/>
      </w:pPr>
      <w:r>
        <w:t>Děti, které chodí domů po obědě,</w:t>
      </w:r>
      <w:r w:rsidR="006B6495">
        <w:t xml:space="preserve"> si vyzvedávají rodiče mezi 12:0</w:t>
      </w:r>
      <w:r>
        <w:t>0 až 12:</w:t>
      </w:r>
      <w:r w:rsidR="006B6495">
        <w:t>30</w:t>
      </w:r>
      <w:r>
        <w:t xml:space="preserve"> hod.</w:t>
      </w:r>
    </w:p>
    <w:p w14:paraId="4B3207D5" w14:textId="2A410711" w:rsidR="003F49C0" w:rsidRDefault="00EA5A7D" w:rsidP="0017607D">
      <w:pPr>
        <w:ind w:left="708"/>
        <w:jc w:val="both"/>
      </w:pPr>
      <w:r>
        <w:t xml:space="preserve">Ostatní děti se rozcházejí mezi </w:t>
      </w:r>
      <w:r w:rsidR="00444E64">
        <w:t>14:</w:t>
      </w:r>
      <w:r w:rsidR="00CE2560">
        <w:t>30</w:t>
      </w:r>
      <w:r w:rsidR="00444E64">
        <w:t xml:space="preserve"> -</w:t>
      </w:r>
      <w:r>
        <w:t xml:space="preserve"> 1</w:t>
      </w:r>
      <w:r w:rsidR="00444E64">
        <w:t>6</w:t>
      </w:r>
      <w:r>
        <w:t>:</w:t>
      </w:r>
      <w:r w:rsidR="006B6495">
        <w:t>45</w:t>
      </w:r>
      <w:r w:rsidR="00F11404">
        <w:t xml:space="preserve"> hod. V případě, že se rodiče dítěte s celodenním pobytem potřebují vyzvednout dítě před odpolední svačinou, oznámí tuto skutečnost ráno při předávání dítěte </w:t>
      </w:r>
      <w:r w:rsidR="004272A1">
        <w:t>do třídy.</w:t>
      </w:r>
    </w:p>
    <w:p w14:paraId="420FF2D8" w14:textId="77777777" w:rsidR="00987C0B" w:rsidRDefault="00987C0B">
      <w:pPr>
        <w:jc w:val="both"/>
        <w:rPr>
          <w:b/>
        </w:rPr>
      </w:pPr>
    </w:p>
    <w:p w14:paraId="5E5B3E60" w14:textId="77777777" w:rsidR="00054F2A" w:rsidRDefault="00054F2A">
      <w:pPr>
        <w:jc w:val="both"/>
        <w:rPr>
          <w:b/>
        </w:rPr>
      </w:pPr>
    </w:p>
    <w:p w14:paraId="52AE6D35" w14:textId="77777777" w:rsidR="00FA78E1" w:rsidRDefault="00FA78E1">
      <w:pPr>
        <w:jc w:val="both"/>
        <w:rPr>
          <w:b/>
        </w:rPr>
      </w:pPr>
    </w:p>
    <w:p w14:paraId="4B3207D7" w14:textId="098F1F3F" w:rsidR="00EA5A7D" w:rsidRDefault="00520E36">
      <w:pPr>
        <w:jc w:val="both"/>
        <w:rPr>
          <w:b/>
        </w:rPr>
      </w:pPr>
      <w:r>
        <w:rPr>
          <w:b/>
        </w:rPr>
        <w:t>2</w:t>
      </w:r>
      <w:r w:rsidR="00054F2A">
        <w:rPr>
          <w:b/>
        </w:rPr>
        <w:t>4</w:t>
      </w:r>
      <w:r w:rsidR="00EA5A7D">
        <w:rPr>
          <w:b/>
        </w:rPr>
        <w:t>. Délka pobytu dětí v</w:t>
      </w:r>
      <w:r w:rsidR="003F49C0">
        <w:rPr>
          <w:b/>
        </w:rPr>
        <w:t> </w:t>
      </w:r>
      <w:r w:rsidR="00EA5A7D">
        <w:rPr>
          <w:b/>
        </w:rPr>
        <w:t>MŠ</w:t>
      </w:r>
    </w:p>
    <w:p w14:paraId="4B3207D8" w14:textId="77777777" w:rsidR="003F49C0" w:rsidRDefault="003F49C0">
      <w:pPr>
        <w:jc w:val="both"/>
        <w:rPr>
          <w:b/>
        </w:rPr>
      </w:pPr>
    </w:p>
    <w:p w14:paraId="4B3207D9" w14:textId="1C402EF6" w:rsidR="00013811" w:rsidRDefault="00EA5A7D">
      <w:pPr>
        <w:jc w:val="both"/>
      </w:pPr>
      <w:r>
        <w:t>Délka pobytu dítěte se řídí podle individuálních potřeb rodičů. Dítě může chodit do MŠ na celý den, nebo jen na dopoledne s obědem. Děti přicház</w:t>
      </w:r>
      <w:r w:rsidR="003F49C0">
        <w:t>í do MŠ do 8:</w:t>
      </w:r>
      <w:r w:rsidR="004272A1">
        <w:t>15</w:t>
      </w:r>
      <w:r w:rsidR="003F49C0">
        <w:t xml:space="preserve"> hod</w:t>
      </w:r>
      <w:r w:rsidR="0017607D">
        <w:t>in</w:t>
      </w:r>
      <w:r w:rsidR="003F49C0">
        <w:t>. Pozdější</w:t>
      </w:r>
      <w:r w:rsidR="0017607D">
        <w:t xml:space="preserve"> příchody </w:t>
      </w:r>
      <w:r>
        <w:t>dohodnou rodiče s učitelkou předem.</w:t>
      </w:r>
    </w:p>
    <w:p w14:paraId="65565B5F" w14:textId="77777777" w:rsidR="005A2EAA" w:rsidRDefault="005A2EAA">
      <w:pPr>
        <w:jc w:val="both"/>
      </w:pPr>
    </w:p>
    <w:p w14:paraId="6231BF48" w14:textId="77777777" w:rsidR="004D13D0" w:rsidRDefault="004D13D0">
      <w:pPr>
        <w:jc w:val="both"/>
      </w:pPr>
    </w:p>
    <w:p w14:paraId="4B3207DA" w14:textId="3A2DDEFD" w:rsidR="00EA5A7D" w:rsidRPr="00013811" w:rsidRDefault="00520E36">
      <w:pPr>
        <w:jc w:val="both"/>
      </w:pPr>
      <w:r>
        <w:rPr>
          <w:b/>
        </w:rPr>
        <w:t>2</w:t>
      </w:r>
      <w:r w:rsidR="00054F2A">
        <w:rPr>
          <w:b/>
        </w:rPr>
        <w:t>5</w:t>
      </w:r>
      <w:r w:rsidR="00EA5A7D">
        <w:rPr>
          <w:b/>
        </w:rPr>
        <w:t xml:space="preserve">. </w:t>
      </w:r>
      <w:r w:rsidR="00913055">
        <w:rPr>
          <w:b/>
        </w:rPr>
        <w:t>Organizace stravování</w:t>
      </w:r>
    </w:p>
    <w:p w14:paraId="4B3207DB" w14:textId="77777777" w:rsidR="00913055" w:rsidRDefault="00913055">
      <w:pPr>
        <w:jc w:val="both"/>
        <w:rPr>
          <w:b/>
        </w:rPr>
      </w:pPr>
    </w:p>
    <w:p w14:paraId="4B3207DC" w14:textId="33B1EE32" w:rsidR="00913055" w:rsidRDefault="00520E36" w:rsidP="00520E36">
      <w:pPr>
        <w:ind w:left="709" w:hanging="709"/>
        <w:jc w:val="both"/>
      </w:pPr>
      <w:r>
        <w:t>2</w:t>
      </w:r>
      <w:r w:rsidR="00054F2A">
        <w:t>5</w:t>
      </w:r>
      <w:r w:rsidR="00913055" w:rsidRPr="00913055">
        <w:t>.1</w:t>
      </w:r>
      <w:r w:rsidR="00913055" w:rsidRPr="00913055">
        <w:tab/>
        <w:t>Podmínky stravování dětí včetně ce</w:t>
      </w:r>
      <w:r w:rsidR="004272A1">
        <w:t>ny stravného jsou stanoveny ve V</w:t>
      </w:r>
      <w:r w:rsidR="00913055" w:rsidRPr="00913055">
        <w:t xml:space="preserve">nitřním řádu </w:t>
      </w:r>
      <w:r>
        <w:t xml:space="preserve">  </w:t>
      </w:r>
      <w:proofErr w:type="gramStart"/>
      <w:r w:rsidR="00913055" w:rsidRPr="00913055">
        <w:t xml:space="preserve">školní </w:t>
      </w:r>
      <w:r>
        <w:t xml:space="preserve"> </w:t>
      </w:r>
      <w:r w:rsidR="00913055">
        <w:t>jídelny</w:t>
      </w:r>
      <w:proofErr w:type="gramEnd"/>
      <w:r w:rsidR="00913055">
        <w:t xml:space="preserve"> </w:t>
      </w:r>
      <w:r w:rsidR="00913055" w:rsidRPr="00913055">
        <w:t>(výdejny)</w:t>
      </w:r>
      <w:r w:rsidR="00913055">
        <w:t>, který je zveřejněn na přístupném místě ve škole.</w:t>
      </w:r>
    </w:p>
    <w:p w14:paraId="4B3207DD" w14:textId="7CE7C2A7" w:rsidR="00913055" w:rsidRDefault="00DA224E" w:rsidP="00A1593C">
      <w:pPr>
        <w:ind w:left="709" w:hanging="709"/>
        <w:jc w:val="both"/>
      </w:pPr>
      <w:r>
        <w:t>2</w:t>
      </w:r>
      <w:r w:rsidR="00054F2A">
        <w:t>5</w:t>
      </w:r>
      <w:r w:rsidR="00913055">
        <w:t>.2</w:t>
      </w:r>
      <w:r w:rsidR="00913055">
        <w:tab/>
        <w:t xml:space="preserve">Při </w:t>
      </w:r>
      <w:proofErr w:type="gramStart"/>
      <w:r w:rsidR="00913055">
        <w:t>přípravě  jídel</w:t>
      </w:r>
      <w:proofErr w:type="gramEnd"/>
      <w:r w:rsidR="00913055">
        <w:t xml:space="preserve">  </w:t>
      </w:r>
      <w:proofErr w:type="gramStart"/>
      <w:r w:rsidR="00913055">
        <w:t>postupuje  školní</w:t>
      </w:r>
      <w:proofErr w:type="gramEnd"/>
      <w:r w:rsidR="00913055">
        <w:t xml:space="preserve">  jídelna podle </w:t>
      </w:r>
      <w:proofErr w:type="gramStart"/>
      <w:r w:rsidR="00913055">
        <w:t>vyhlášky  č.107</w:t>
      </w:r>
      <w:proofErr w:type="gramEnd"/>
      <w:r w:rsidR="00913055">
        <w:t xml:space="preserve">/2005 </w:t>
      </w:r>
      <w:proofErr w:type="spellStart"/>
      <w:r w:rsidR="00913055">
        <w:t>Sb</w:t>
      </w:r>
      <w:proofErr w:type="spellEnd"/>
      <w:r w:rsidR="00913055">
        <w:t xml:space="preserve">, o  </w:t>
      </w:r>
      <w:r w:rsidR="00520E36">
        <w:t xml:space="preserve">  </w:t>
      </w:r>
      <w:r w:rsidR="00A1593C">
        <w:t xml:space="preserve">školním </w:t>
      </w:r>
      <w:proofErr w:type="gramStart"/>
      <w:r w:rsidR="00913055">
        <w:t>stravování  a</w:t>
      </w:r>
      <w:proofErr w:type="gramEnd"/>
      <w:r w:rsidR="00913055">
        <w:t xml:space="preserve"> řídí se platnými výživovými norma</w:t>
      </w:r>
      <w:r w:rsidR="00520E36">
        <w:t>mi a zásadami zdravé výživy.</w:t>
      </w:r>
    </w:p>
    <w:p w14:paraId="4B3207DE" w14:textId="04679B8B" w:rsidR="00913055" w:rsidRDefault="00DA224E" w:rsidP="00913055">
      <w:r>
        <w:t>2</w:t>
      </w:r>
      <w:r w:rsidR="00054F2A">
        <w:t>5</w:t>
      </w:r>
      <w:r w:rsidR="00913055">
        <w:t>.3</w:t>
      </w:r>
      <w:r w:rsidR="00913055">
        <w:tab/>
        <w:t xml:space="preserve">Dítě </w:t>
      </w:r>
      <w:proofErr w:type="gramStart"/>
      <w:r w:rsidR="00913055">
        <w:t>přihlášené  k</w:t>
      </w:r>
      <w:proofErr w:type="gramEnd"/>
      <w:r w:rsidR="00913055">
        <w:t xml:space="preserve"> </w:t>
      </w:r>
      <w:proofErr w:type="gramStart"/>
      <w:r w:rsidR="00913055">
        <w:t>celodennímu  pobytu</w:t>
      </w:r>
      <w:proofErr w:type="gramEnd"/>
      <w:r w:rsidR="00913055">
        <w:t xml:space="preserve"> v   </w:t>
      </w:r>
      <w:proofErr w:type="gramStart"/>
      <w:r w:rsidR="00913055">
        <w:t>mateřské  škole</w:t>
      </w:r>
      <w:proofErr w:type="gramEnd"/>
      <w:r w:rsidR="00913055">
        <w:t xml:space="preserve">  </w:t>
      </w:r>
      <w:proofErr w:type="gramStart"/>
      <w:r w:rsidR="00913055">
        <w:t>má  právo</w:t>
      </w:r>
      <w:proofErr w:type="gramEnd"/>
      <w:r w:rsidR="00913055">
        <w:t xml:space="preserve">  </w:t>
      </w:r>
      <w:proofErr w:type="gramStart"/>
      <w:r w:rsidR="00913055">
        <w:t>denně  odebrat</w:t>
      </w:r>
      <w:proofErr w:type="gramEnd"/>
      <w:r w:rsidR="00913055">
        <w:t xml:space="preserve">     </w:t>
      </w:r>
    </w:p>
    <w:p w14:paraId="4B3207DF" w14:textId="77777777" w:rsidR="003F49C0" w:rsidRPr="00520E36" w:rsidRDefault="00A86512" w:rsidP="00A1593C">
      <w:pPr>
        <w:ind w:left="709"/>
        <w:jc w:val="both"/>
      </w:pPr>
      <w:r>
        <w:t>dopolední</w:t>
      </w:r>
      <w:r w:rsidR="00913055">
        <w:t xml:space="preserve"> svačinu, oběd a odpolední svačinu. Kromě jídel zajišťuje jídelna pitný režim</w:t>
      </w:r>
      <w:r>
        <w:t>.</w:t>
      </w:r>
      <w:r w:rsidR="00A1593C">
        <w:t xml:space="preserve"> </w:t>
      </w:r>
      <w:proofErr w:type="gramStart"/>
      <w:r>
        <w:t>Děti  mají</w:t>
      </w:r>
      <w:proofErr w:type="gramEnd"/>
      <w:r>
        <w:t xml:space="preserve">  </w:t>
      </w:r>
      <w:proofErr w:type="gramStart"/>
      <w:r>
        <w:t>možnost  pitného</w:t>
      </w:r>
      <w:proofErr w:type="gramEnd"/>
      <w:r>
        <w:t xml:space="preserve">  režimu   v   </w:t>
      </w:r>
      <w:proofErr w:type="gramStart"/>
      <w:r>
        <w:t>průběhu  celého</w:t>
      </w:r>
      <w:proofErr w:type="gramEnd"/>
      <w:r>
        <w:t xml:space="preserve">  pobytu    v    </w:t>
      </w:r>
      <w:proofErr w:type="gramStart"/>
      <w:r>
        <w:t>mate</w:t>
      </w:r>
      <w:r w:rsidR="00A1593C">
        <w:t>řské  škole</w:t>
      </w:r>
      <w:proofErr w:type="gramEnd"/>
      <w:r w:rsidR="00A1593C">
        <w:t xml:space="preserve"> </w:t>
      </w:r>
      <w:r>
        <w:t>v samoobslužném režimu podle vlastní potřeby.</w:t>
      </w:r>
      <w:r>
        <w:tab/>
      </w:r>
    </w:p>
    <w:p w14:paraId="4B3207E0" w14:textId="06ADD197" w:rsidR="00EA5A7D" w:rsidRPr="00AD10D9" w:rsidRDefault="00DA224E" w:rsidP="00FE5873">
      <w:pPr>
        <w:ind w:left="705" w:hanging="705"/>
        <w:jc w:val="both"/>
      </w:pPr>
      <w:r>
        <w:t>2</w:t>
      </w:r>
      <w:r w:rsidR="00054F2A">
        <w:t>5</w:t>
      </w:r>
      <w:r w:rsidR="00A86512">
        <w:t>.4</w:t>
      </w:r>
      <w:r w:rsidR="00EA5A7D" w:rsidRPr="00AD10D9">
        <w:tab/>
        <w:t>Obědy je možné odhlásit nebo přihlásit</w:t>
      </w:r>
      <w:r w:rsidR="00AD10D9">
        <w:t xml:space="preserve"> prostřednict</w:t>
      </w:r>
      <w:r w:rsidR="004272A1">
        <w:t xml:space="preserve">vím </w:t>
      </w:r>
      <w:r w:rsidR="00AD10D9">
        <w:t xml:space="preserve">webových stránek </w:t>
      </w:r>
      <w:r w:rsidR="00AD10D9" w:rsidRPr="00AD10D9">
        <w:rPr>
          <w:b/>
        </w:rPr>
        <w:t>www</w:t>
      </w:r>
      <w:r w:rsidR="00AD10D9">
        <w:rPr>
          <w:b/>
        </w:rPr>
        <w:t>.</w:t>
      </w:r>
      <w:r w:rsidR="002964CE">
        <w:rPr>
          <w:b/>
        </w:rPr>
        <w:t>odhláška</w:t>
      </w:r>
      <w:r w:rsidR="00AD10D9" w:rsidRPr="00AD10D9">
        <w:rPr>
          <w:b/>
        </w:rPr>
        <w:t>.cz</w:t>
      </w:r>
      <w:r w:rsidR="00AD10D9">
        <w:t xml:space="preserve">, </w:t>
      </w:r>
      <w:r w:rsidR="00FE5873" w:rsidRPr="00AD10D9">
        <w:t>na</w:t>
      </w:r>
      <w:r w:rsidR="00152BDB" w:rsidRPr="00AD10D9">
        <w:t xml:space="preserve"> e-mail</w:t>
      </w:r>
      <w:r w:rsidR="00FE5873" w:rsidRPr="00AD10D9">
        <w:t xml:space="preserve"> </w:t>
      </w:r>
      <w:r w:rsidR="004658D5">
        <w:rPr>
          <w:b/>
        </w:rPr>
        <w:t>jídelna@skolkaslunicko.cz</w:t>
      </w:r>
      <w:r w:rsidR="00EA5A7D" w:rsidRPr="00AD10D9">
        <w:t xml:space="preserve"> </w:t>
      </w:r>
      <w:r w:rsidR="00152BDB" w:rsidRPr="00AD10D9">
        <w:t>nebo telefonicky</w:t>
      </w:r>
      <w:r w:rsidR="004658D5">
        <w:t xml:space="preserve"> na tel. čísle 725 796 378, 495 274 </w:t>
      </w:r>
      <w:r w:rsidR="004272A1">
        <w:t>596 (vedoucí školní jídelny pí.</w:t>
      </w:r>
      <w:r w:rsidR="004658D5">
        <w:t xml:space="preserve"> </w:t>
      </w:r>
      <w:proofErr w:type="spellStart"/>
      <w:r w:rsidR="004658D5">
        <w:t>Flégrová</w:t>
      </w:r>
      <w:proofErr w:type="spellEnd"/>
      <w:proofErr w:type="gramStart"/>
      <w:r w:rsidR="004658D5">
        <w:t xml:space="preserve">), </w:t>
      </w:r>
      <w:r w:rsidR="00EA5A7D" w:rsidRPr="00AD10D9">
        <w:t xml:space="preserve"> a</w:t>
      </w:r>
      <w:proofErr w:type="gramEnd"/>
      <w:r w:rsidR="00EA5A7D" w:rsidRPr="00AD10D9">
        <w:t xml:space="preserve"> to vž</w:t>
      </w:r>
      <w:r w:rsidR="002964CE">
        <w:t>dy nejpozději den předem do 11</w:t>
      </w:r>
      <w:r w:rsidR="00F11404">
        <w:t>:3</w:t>
      </w:r>
      <w:r w:rsidR="00EA5A7D" w:rsidRPr="00AD10D9">
        <w:t>0 h</w:t>
      </w:r>
      <w:r w:rsidR="004658D5">
        <w:t>odin</w:t>
      </w:r>
      <w:r w:rsidR="00EA5A7D" w:rsidRPr="00AD10D9">
        <w:t xml:space="preserve"> na další den.</w:t>
      </w:r>
    </w:p>
    <w:p w14:paraId="4B3207E1" w14:textId="12D6FA94" w:rsidR="00EA5A7D" w:rsidRDefault="00EA5A7D" w:rsidP="00152BDB">
      <w:pPr>
        <w:ind w:left="705"/>
        <w:jc w:val="both"/>
      </w:pPr>
      <w:r w:rsidRPr="00AD10D9">
        <w:t xml:space="preserve">Neodhlášený oběd (v případě náhlého onemocnění) si mohou rodiče vyzvednout a odnést </w:t>
      </w:r>
      <w:r w:rsidR="002964CE">
        <w:t>ve vlastních nádobách před výdejem stavy na jednotlivých kuchyňkách tříd. Od druhého dne, kdy si rodiče stravu neodhlásí, mohou si jí odebrat</w:t>
      </w:r>
      <w:r w:rsidR="00A1593C">
        <w:t>.</w:t>
      </w:r>
      <w:r w:rsidR="002964CE">
        <w:t xml:space="preserve"> První den neodhlášené stravy zůstávají finanční náklady ve stejné výši. Od druhého dne, kdy rodič neodhlásí dítě ze stravy, musí uhradit zvýšené náklady o provozní a mzdovou</w:t>
      </w:r>
      <w:r w:rsidR="004272A1">
        <w:t xml:space="preserve"> režii</w:t>
      </w:r>
      <w:r w:rsidR="00564914">
        <w:t>.</w:t>
      </w:r>
      <w:r w:rsidR="002964CE">
        <w:t xml:space="preserve"> </w:t>
      </w:r>
      <w:r w:rsidR="00767D9D">
        <w:t xml:space="preserve">V případě zájmu rodičů je možné si pro obědy za plnou cenu ve vyhrazené době chodit. Plná cena oběda bude automaticky stržena z účtu strávníka. </w:t>
      </w:r>
      <w:r w:rsidR="002964CE">
        <w:t>Stravu si mohou rodiče odebrat ve stanovenou dobu na</w:t>
      </w:r>
      <w:r w:rsidR="00A1593C">
        <w:t xml:space="preserve"> třídě před výdajem stravy.</w:t>
      </w:r>
      <w:r w:rsidR="00D10894">
        <w:t xml:space="preserve"> Bližší informace najdete ve vnitřním řádu školní jídelny.</w:t>
      </w:r>
    </w:p>
    <w:p w14:paraId="72800FC8" w14:textId="5D6D411D" w:rsidR="00770393" w:rsidRDefault="00770393" w:rsidP="00770393">
      <w:pPr>
        <w:jc w:val="both"/>
      </w:pPr>
      <w:r>
        <w:t xml:space="preserve">25.5     V případě alergií a jiných důvodů si může dítě donést vlastní pokrm v krabičce. </w:t>
      </w:r>
    </w:p>
    <w:p w14:paraId="316B9026" w14:textId="77777777" w:rsidR="005A2EAA" w:rsidRDefault="005A2EAA" w:rsidP="00152BDB">
      <w:pPr>
        <w:ind w:left="705"/>
        <w:jc w:val="both"/>
      </w:pPr>
    </w:p>
    <w:p w14:paraId="4B3207E3" w14:textId="77777777" w:rsidR="00DA224E" w:rsidRDefault="00DA224E"/>
    <w:p w14:paraId="4B3207E4" w14:textId="38FEAB17" w:rsidR="00EA5A7D" w:rsidRDefault="00DA224E">
      <w:pPr>
        <w:jc w:val="both"/>
        <w:rPr>
          <w:b/>
        </w:rPr>
      </w:pPr>
      <w:r>
        <w:rPr>
          <w:b/>
        </w:rPr>
        <w:t>2</w:t>
      </w:r>
      <w:r w:rsidR="00054F2A">
        <w:rPr>
          <w:b/>
        </w:rPr>
        <w:t>6</w:t>
      </w:r>
      <w:r w:rsidR="00EA5A7D">
        <w:rPr>
          <w:b/>
        </w:rPr>
        <w:t>. Pobyt venku</w:t>
      </w:r>
    </w:p>
    <w:p w14:paraId="4B3207E5" w14:textId="77777777" w:rsidR="00152BDB" w:rsidRDefault="00152BDB">
      <w:pPr>
        <w:jc w:val="both"/>
        <w:rPr>
          <w:b/>
        </w:rPr>
      </w:pPr>
    </w:p>
    <w:p w14:paraId="4B3207E6" w14:textId="50E90BF7" w:rsidR="00A1593C" w:rsidRDefault="00D10894" w:rsidP="0044181C">
      <w:pPr>
        <w:jc w:val="both"/>
      </w:pPr>
      <w:r>
        <w:t xml:space="preserve">Denní doba pobytu venku dopoledne je po maximální možnou dobu, odpoledne se řídí délkou pobytu v zařízení. </w:t>
      </w:r>
      <w:r w:rsidR="00EA5A7D">
        <w:t xml:space="preserve"> Důvodem vynechání pobytu venku jsou: silný vítr, </w:t>
      </w:r>
      <w:r w:rsidR="00152BDB">
        <w:t xml:space="preserve">silná </w:t>
      </w:r>
      <w:r w:rsidR="00EA5A7D">
        <w:t xml:space="preserve">mlha, znečištěné ovzduší nebo teplota pod - </w:t>
      </w:r>
      <w:proofErr w:type="gramStart"/>
      <w:r w:rsidR="00EA5A7D">
        <w:t>10°C</w:t>
      </w:r>
      <w:proofErr w:type="gramEnd"/>
      <w:r w:rsidR="00EA5A7D">
        <w:t>, stejně tak vysoké teploty v letních měsících.</w:t>
      </w:r>
    </w:p>
    <w:p w14:paraId="519986DF" w14:textId="77777777" w:rsidR="005A2EAA" w:rsidRDefault="005A2EAA" w:rsidP="0044181C">
      <w:pPr>
        <w:jc w:val="both"/>
      </w:pPr>
    </w:p>
    <w:p w14:paraId="4B3207E7" w14:textId="77777777" w:rsidR="004272A1" w:rsidRDefault="004272A1" w:rsidP="0044181C">
      <w:pPr>
        <w:jc w:val="both"/>
      </w:pPr>
    </w:p>
    <w:p w14:paraId="4B3207E8" w14:textId="34A08D28" w:rsidR="00EA5A7D" w:rsidRPr="00A1593C" w:rsidRDefault="00DA224E" w:rsidP="0044181C">
      <w:pPr>
        <w:jc w:val="both"/>
      </w:pPr>
      <w:r>
        <w:rPr>
          <w:b/>
        </w:rPr>
        <w:t>2</w:t>
      </w:r>
      <w:r w:rsidR="00054F2A">
        <w:rPr>
          <w:b/>
        </w:rPr>
        <w:t>7</w:t>
      </w:r>
      <w:r w:rsidR="00EA5A7D" w:rsidRPr="0044181C">
        <w:rPr>
          <w:b/>
        </w:rPr>
        <w:t>. Změna režimu</w:t>
      </w:r>
    </w:p>
    <w:p w14:paraId="4B3207E9" w14:textId="77777777" w:rsidR="009D626F" w:rsidRDefault="009D626F">
      <w:pPr>
        <w:jc w:val="both"/>
        <w:rPr>
          <w:b/>
        </w:rPr>
      </w:pPr>
    </w:p>
    <w:p w14:paraId="4B3207ED" w14:textId="09D80669" w:rsidR="00C63464" w:rsidRDefault="00EA5A7D" w:rsidP="004C18EA">
      <w:pPr>
        <w:jc w:val="both"/>
      </w:pPr>
      <w:r>
        <w:t>Stanovený základní denní režim může být pozměněn v případě, že to vyplývá ze školního vzdělávacího programu a v případě výletů, exkur</w:t>
      </w:r>
      <w:r w:rsidR="00152BDB">
        <w:t>z</w:t>
      </w:r>
      <w:r>
        <w:t>í, divadelních a filmových představení pro děti, besíd</w:t>
      </w:r>
      <w:r w:rsidR="00DA224E">
        <w:t>ek, dětských dnů a jiných akcí.</w:t>
      </w:r>
    </w:p>
    <w:p w14:paraId="7CAB84E3" w14:textId="77777777" w:rsidR="00987C0B" w:rsidRDefault="00987C0B" w:rsidP="004C18EA">
      <w:pPr>
        <w:jc w:val="both"/>
      </w:pPr>
    </w:p>
    <w:p w14:paraId="77C67081" w14:textId="77777777" w:rsidR="00767D9D" w:rsidRDefault="00767D9D" w:rsidP="004C18EA">
      <w:pPr>
        <w:jc w:val="both"/>
      </w:pPr>
    </w:p>
    <w:p w14:paraId="740014BA" w14:textId="77777777" w:rsidR="00987C0B" w:rsidRDefault="00987C0B" w:rsidP="004C18EA">
      <w:pPr>
        <w:jc w:val="both"/>
      </w:pPr>
    </w:p>
    <w:p w14:paraId="4B3207EE" w14:textId="77777777" w:rsidR="0017607D" w:rsidRDefault="00EA5A7D" w:rsidP="0067101C">
      <w:pPr>
        <w:jc w:val="center"/>
        <w:rPr>
          <w:b/>
          <w:sz w:val="28"/>
          <w:szCs w:val="28"/>
        </w:rPr>
      </w:pPr>
      <w:r>
        <w:rPr>
          <w:b/>
          <w:sz w:val="28"/>
          <w:szCs w:val="28"/>
        </w:rPr>
        <w:t>Čl. V.</w:t>
      </w:r>
    </w:p>
    <w:p w14:paraId="4B3207EF" w14:textId="77777777" w:rsidR="00152BDB" w:rsidRDefault="00EA5A7D" w:rsidP="0017607D">
      <w:pPr>
        <w:jc w:val="center"/>
        <w:rPr>
          <w:b/>
          <w:sz w:val="28"/>
          <w:szCs w:val="28"/>
        </w:rPr>
      </w:pPr>
      <w:r>
        <w:rPr>
          <w:b/>
          <w:sz w:val="28"/>
          <w:szCs w:val="28"/>
        </w:rPr>
        <w:t>Podmínky zajištění bezpečnosti</w:t>
      </w:r>
      <w:r w:rsidR="00152BDB">
        <w:rPr>
          <w:b/>
          <w:sz w:val="28"/>
          <w:szCs w:val="28"/>
        </w:rPr>
        <w:t xml:space="preserve"> a ochrany zdraví dětí a jejich</w:t>
      </w:r>
    </w:p>
    <w:p w14:paraId="4B3207F0" w14:textId="77777777" w:rsidR="00152BDB" w:rsidRDefault="00EA5A7D" w:rsidP="0017607D">
      <w:pPr>
        <w:jc w:val="center"/>
        <w:rPr>
          <w:b/>
          <w:sz w:val="28"/>
          <w:szCs w:val="28"/>
        </w:rPr>
      </w:pPr>
      <w:r>
        <w:rPr>
          <w:b/>
          <w:sz w:val="28"/>
          <w:szCs w:val="28"/>
        </w:rPr>
        <w:t>ochrany před sociálně pa</w:t>
      </w:r>
      <w:r w:rsidR="00152BDB">
        <w:rPr>
          <w:b/>
          <w:sz w:val="28"/>
          <w:szCs w:val="28"/>
        </w:rPr>
        <w:t>tologickými jevy a před projevy</w:t>
      </w:r>
    </w:p>
    <w:p w14:paraId="4B3207F1" w14:textId="77777777" w:rsidR="00EA5A7D" w:rsidRDefault="00EA5A7D" w:rsidP="0017607D">
      <w:pPr>
        <w:jc w:val="center"/>
        <w:rPr>
          <w:b/>
          <w:sz w:val="28"/>
          <w:szCs w:val="28"/>
        </w:rPr>
      </w:pPr>
      <w:r>
        <w:rPr>
          <w:b/>
          <w:sz w:val="28"/>
          <w:szCs w:val="28"/>
        </w:rPr>
        <w:t>diskriminace, nepřátelství nebo násilí</w:t>
      </w:r>
    </w:p>
    <w:p w14:paraId="4B3207F2" w14:textId="77777777" w:rsidR="00EA5A7D" w:rsidRDefault="00EA5A7D"/>
    <w:p w14:paraId="4B3207F3" w14:textId="47D27636" w:rsidR="00EA5A7D" w:rsidRDefault="00DA224E">
      <w:pPr>
        <w:jc w:val="both"/>
        <w:rPr>
          <w:b/>
        </w:rPr>
      </w:pPr>
      <w:r>
        <w:rPr>
          <w:b/>
        </w:rPr>
        <w:t>2</w:t>
      </w:r>
      <w:r w:rsidR="00054F2A">
        <w:rPr>
          <w:b/>
        </w:rPr>
        <w:t>8</w:t>
      </w:r>
      <w:r w:rsidR="00EA5A7D">
        <w:rPr>
          <w:b/>
        </w:rPr>
        <w:t>. Péče o zdraví a bezpečnost dětí při vzdělávání</w:t>
      </w:r>
    </w:p>
    <w:p w14:paraId="4B3207F4" w14:textId="77777777" w:rsidR="00152BDB" w:rsidRDefault="00152BDB">
      <w:pPr>
        <w:jc w:val="both"/>
        <w:rPr>
          <w:b/>
        </w:rPr>
      </w:pPr>
    </w:p>
    <w:p w14:paraId="27A733B8" w14:textId="77777777" w:rsidR="00FE7161" w:rsidRDefault="00FE7161" w:rsidP="00D03A05">
      <w:pPr>
        <w:ind w:left="-2" w:right="10"/>
        <w:jc w:val="both"/>
      </w:pPr>
      <w:r>
        <w:t>Za bezpečnost a ochranu dětí v době výchovně vzdělávací činnosti odpovídají učitelé mateřské školy (§ 5 odst. 1), 2) a 5 vyhlášky č. 14/2005 Sb.)</w:t>
      </w:r>
    </w:p>
    <w:p w14:paraId="5477E31F" w14:textId="77777777" w:rsidR="00FE7161" w:rsidRDefault="00FE7161" w:rsidP="00D03A05">
      <w:pPr>
        <w:spacing w:after="260"/>
        <w:ind w:left="-2" w:right="10"/>
        <w:jc w:val="both"/>
      </w:pPr>
      <w:r>
        <w:t>Počty dětí v mateřské škole se naplňují v souladu s tabulkami 1-5.</w:t>
      </w:r>
    </w:p>
    <w:p w14:paraId="461217AD" w14:textId="77777777" w:rsidR="004469EA" w:rsidRDefault="004469EA" w:rsidP="00FE7161">
      <w:pPr>
        <w:pStyle w:val="Nadpis1"/>
        <w:spacing w:after="12"/>
        <w:ind w:left="-7" w:right="3"/>
        <w:rPr>
          <w:rFonts w:ascii="Times New Roman" w:hAnsi="Times New Roman"/>
          <w:sz w:val="24"/>
          <w:szCs w:val="24"/>
        </w:rPr>
      </w:pPr>
    </w:p>
    <w:p w14:paraId="16510ED4" w14:textId="7442E9D9" w:rsidR="00FE7161" w:rsidRPr="00D03A05" w:rsidRDefault="00FE7161" w:rsidP="00FE7161">
      <w:pPr>
        <w:pStyle w:val="Nadpis1"/>
        <w:spacing w:after="12"/>
        <w:ind w:left="-7" w:right="3"/>
        <w:rPr>
          <w:rFonts w:ascii="Times New Roman" w:hAnsi="Times New Roman"/>
          <w:sz w:val="24"/>
          <w:szCs w:val="24"/>
        </w:rPr>
      </w:pPr>
      <w:r w:rsidRPr="00D03A05">
        <w:rPr>
          <w:rFonts w:ascii="Times New Roman" w:hAnsi="Times New Roman"/>
          <w:sz w:val="24"/>
          <w:szCs w:val="24"/>
        </w:rPr>
        <w:t>Tabulka č. 1</w:t>
      </w:r>
    </w:p>
    <w:p w14:paraId="3EB2AA71" w14:textId="77777777" w:rsidR="00FE7161" w:rsidRDefault="00FE7161" w:rsidP="00FE7161">
      <w:pPr>
        <w:spacing w:after="12"/>
        <w:ind w:left="-2" w:right="10"/>
      </w:pPr>
      <w:r w:rsidRPr="00D03A05">
        <w:t xml:space="preserve">Třída mateřské školy (§ 2 odst. </w:t>
      </w:r>
      <w:proofErr w:type="gramStart"/>
      <w:r w:rsidRPr="00D03A05">
        <w:t>1b</w:t>
      </w:r>
      <w:proofErr w:type="gramEnd"/>
      <w:r w:rsidRPr="00D03A05">
        <w:t>, 2, 3 a 4 vyhlášky č. 14/2005 Sb.)</w:t>
      </w:r>
    </w:p>
    <w:p w14:paraId="4EE81261" w14:textId="77777777" w:rsidR="00D03A05" w:rsidRPr="00D03A05" w:rsidRDefault="00D03A05" w:rsidP="00FE7161">
      <w:pPr>
        <w:spacing w:after="12"/>
        <w:ind w:left="-2" w:right="10"/>
      </w:pPr>
    </w:p>
    <w:tbl>
      <w:tblPr>
        <w:tblStyle w:val="TableGrid"/>
        <w:tblW w:w="9606" w:type="dxa"/>
        <w:tblInd w:w="3" w:type="dxa"/>
        <w:tblCellMar>
          <w:top w:w="16" w:type="dxa"/>
          <w:left w:w="109" w:type="dxa"/>
          <w:right w:w="115" w:type="dxa"/>
        </w:tblCellMar>
        <w:tblLook w:val="04A0" w:firstRow="1" w:lastRow="0" w:firstColumn="1" w:lastColumn="0" w:noHBand="0" w:noVBand="1"/>
      </w:tblPr>
      <w:tblGrid>
        <w:gridCol w:w="4163"/>
        <w:gridCol w:w="5443"/>
      </w:tblGrid>
      <w:tr w:rsidR="00FE7161" w:rsidRPr="00D03A05" w14:paraId="37074FB2" w14:textId="77777777" w:rsidTr="00D03A05">
        <w:trPr>
          <w:trHeight w:val="351"/>
        </w:trPr>
        <w:tc>
          <w:tcPr>
            <w:tcW w:w="4163" w:type="dxa"/>
            <w:tcBorders>
              <w:top w:val="single" w:sz="4" w:space="0" w:color="000000"/>
              <w:left w:val="single" w:sz="4" w:space="0" w:color="000000"/>
              <w:bottom w:val="single" w:sz="4" w:space="0" w:color="000000"/>
              <w:right w:val="single" w:sz="4" w:space="0" w:color="000000"/>
            </w:tcBorders>
          </w:tcPr>
          <w:p w14:paraId="67417934" w14:textId="77777777" w:rsidR="00FE7161" w:rsidRPr="00D03A05" w:rsidRDefault="00FE7161" w:rsidP="00491257">
            <w:pPr>
              <w:spacing w:line="259" w:lineRule="auto"/>
              <w:ind w:left="1"/>
              <w:rPr>
                <w:rFonts w:ascii="Times New Roman" w:hAnsi="Times New Roman" w:cs="Times New Roman"/>
              </w:rPr>
            </w:pPr>
            <w:r w:rsidRPr="00D03A05">
              <w:rPr>
                <w:rFonts w:ascii="Times New Roman" w:eastAsia="Times New Roman" w:hAnsi="Times New Roman" w:cs="Times New Roman"/>
                <w:b/>
              </w:rPr>
              <w:t>Třída mateřské školy</w:t>
            </w:r>
          </w:p>
        </w:tc>
        <w:tc>
          <w:tcPr>
            <w:tcW w:w="5443" w:type="dxa"/>
            <w:tcBorders>
              <w:top w:val="single" w:sz="4" w:space="0" w:color="000000"/>
              <w:left w:val="single" w:sz="4" w:space="0" w:color="000000"/>
              <w:bottom w:val="single" w:sz="4" w:space="0" w:color="000000"/>
              <w:right w:val="single" w:sz="4" w:space="0" w:color="000000"/>
            </w:tcBorders>
          </w:tcPr>
          <w:p w14:paraId="55D3BD05" w14:textId="77777777" w:rsidR="00FE7161" w:rsidRPr="00D03A05" w:rsidRDefault="00FE7161" w:rsidP="00491257">
            <w:pPr>
              <w:spacing w:line="259" w:lineRule="auto"/>
              <w:rPr>
                <w:rFonts w:ascii="Times New Roman" w:hAnsi="Times New Roman" w:cs="Times New Roman"/>
              </w:rPr>
            </w:pPr>
            <w:r w:rsidRPr="00D03A05">
              <w:rPr>
                <w:rFonts w:ascii="Times New Roman" w:eastAsia="Times New Roman" w:hAnsi="Times New Roman" w:cs="Times New Roman"/>
                <w:b/>
              </w:rPr>
              <w:t>Počet dětí</w:t>
            </w:r>
          </w:p>
        </w:tc>
      </w:tr>
      <w:tr w:rsidR="00FE7161" w:rsidRPr="00D03A05" w14:paraId="23BB4C2A" w14:textId="77777777" w:rsidTr="00D03A05">
        <w:trPr>
          <w:trHeight w:val="351"/>
        </w:trPr>
        <w:tc>
          <w:tcPr>
            <w:tcW w:w="4163" w:type="dxa"/>
            <w:tcBorders>
              <w:top w:val="single" w:sz="4" w:space="0" w:color="000000"/>
              <w:left w:val="single" w:sz="4" w:space="0" w:color="000000"/>
              <w:bottom w:val="single" w:sz="4" w:space="0" w:color="000000"/>
              <w:right w:val="single" w:sz="4" w:space="0" w:color="000000"/>
            </w:tcBorders>
          </w:tcPr>
          <w:p w14:paraId="2E892234" w14:textId="77777777" w:rsidR="00FE7161" w:rsidRPr="00D03A05" w:rsidRDefault="00FE7161" w:rsidP="00491257">
            <w:pPr>
              <w:spacing w:line="259" w:lineRule="auto"/>
              <w:ind w:left="1"/>
              <w:rPr>
                <w:rFonts w:ascii="Times New Roman" w:hAnsi="Times New Roman" w:cs="Times New Roman"/>
              </w:rPr>
            </w:pPr>
            <w:r w:rsidRPr="00D03A05">
              <w:rPr>
                <w:rFonts w:ascii="Times New Roman" w:hAnsi="Times New Roman" w:cs="Times New Roman"/>
              </w:rPr>
              <w:t>Třída mateřské školy</w:t>
            </w:r>
          </w:p>
        </w:tc>
        <w:tc>
          <w:tcPr>
            <w:tcW w:w="5443" w:type="dxa"/>
            <w:tcBorders>
              <w:top w:val="single" w:sz="4" w:space="0" w:color="000000"/>
              <w:left w:val="single" w:sz="4" w:space="0" w:color="000000"/>
              <w:bottom w:val="single" w:sz="4" w:space="0" w:color="000000"/>
              <w:right w:val="single" w:sz="4" w:space="0" w:color="000000"/>
            </w:tcBorders>
          </w:tcPr>
          <w:p w14:paraId="5DF1E3C1" w14:textId="77777777" w:rsidR="00FE7161" w:rsidRPr="00D03A05" w:rsidRDefault="00FE7161" w:rsidP="00491257">
            <w:pPr>
              <w:spacing w:line="259" w:lineRule="auto"/>
              <w:rPr>
                <w:rFonts w:ascii="Times New Roman" w:hAnsi="Times New Roman" w:cs="Times New Roman"/>
              </w:rPr>
            </w:pPr>
            <w:r w:rsidRPr="00D03A05">
              <w:rPr>
                <w:rFonts w:ascii="Times New Roman" w:hAnsi="Times New Roman" w:cs="Times New Roman"/>
              </w:rPr>
              <w:t>naplňuje se do počtu 24 dětí</w:t>
            </w:r>
          </w:p>
        </w:tc>
      </w:tr>
      <w:tr w:rsidR="00FE7161" w:rsidRPr="00D03A05" w14:paraId="1B13A588" w14:textId="77777777" w:rsidTr="00D03A05">
        <w:trPr>
          <w:trHeight w:val="691"/>
        </w:trPr>
        <w:tc>
          <w:tcPr>
            <w:tcW w:w="4163" w:type="dxa"/>
            <w:tcBorders>
              <w:top w:val="single" w:sz="4" w:space="0" w:color="000000"/>
              <w:left w:val="single" w:sz="4" w:space="0" w:color="000000"/>
              <w:bottom w:val="single" w:sz="4" w:space="0" w:color="000000"/>
              <w:right w:val="single" w:sz="4" w:space="0" w:color="000000"/>
            </w:tcBorders>
          </w:tcPr>
          <w:p w14:paraId="6365B40F" w14:textId="77777777" w:rsidR="00FE7161" w:rsidRPr="00D03A05" w:rsidRDefault="00FE7161" w:rsidP="00491257">
            <w:pPr>
              <w:spacing w:line="259" w:lineRule="auto"/>
              <w:ind w:left="1"/>
              <w:rPr>
                <w:rFonts w:ascii="Times New Roman" w:hAnsi="Times New Roman" w:cs="Times New Roman"/>
              </w:rPr>
            </w:pPr>
            <w:r w:rsidRPr="00D03A05">
              <w:rPr>
                <w:rFonts w:ascii="Times New Roman" w:hAnsi="Times New Roman" w:cs="Times New Roman"/>
              </w:rPr>
              <w:t>Třída, ve které se vzdělávají pouze děti od 2 do 3 let</w:t>
            </w:r>
          </w:p>
        </w:tc>
        <w:tc>
          <w:tcPr>
            <w:tcW w:w="5443" w:type="dxa"/>
            <w:tcBorders>
              <w:top w:val="single" w:sz="4" w:space="0" w:color="000000"/>
              <w:left w:val="single" w:sz="4" w:space="0" w:color="000000"/>
              <w:bottom w:val="single" w:sz="4" w:space="0" w:color="000000"/>
              <w:right w:val="single" w:sz="4" w:space="0" w:color="000000"/>
            </w:tcBorders>
            <w:vAlign w:val="center"/>
          </w:tcPr>
          <w:p w14:paraId="4FB98442" w14:textId="77777777" w:rsidR="00FE7161" w:rsidRPr="00D03A05" w:rsidRDefault="00FE7161" w:rsidP="00491257">
            <w:pPr>
              <w:spacing w:line="259" w:lineRule="auto"/>
              <w:rPr>
                <w:rFonts w:ascii="Times New Roman" w:hAnsi="Times New Roman" w:cs="Times New Roman"/>
              </w:rPr>
            </w:pPr>
            <w:r w:rsidRPr="00D03A05">
              <w:rPr>
                <w:rFonts w:ascii="Times New Roman" w:hAnsi="Times New Roman" w:cs="Times New Roman"/>
              </w:rPr>
              <w:t>nejméně 12 dětí a naplňuje se do počtu 16 dětí</w:t>
            </w:r>
          </w:p>
        </w:tc>
      </w:tr>
      <w:tr w:rsidR="00FE7161" w:rsidRPr="00D03A05" w14:paraId="7EDA9B6D" w14:textId="77777777" w:rsidTr="00D03A05">
        <w:trPr>
          <w:trHeight w:val="691"/>
        </w:trPr>
        <w:tc>
          <w:tcPr>
            <w:tcW w:w="4163" w:type="dxa"/>
            <w:tcBorders>
              <w:top w:val="single" w:sz="4" w:space="0" w:color="000000"/>
              <w:left w:val="single" w:sz="4" w:space="0" w:color="000000"/>
              <w:bottom w:val="single" w:sz="4" w:space="0" w:color="000000"/>
              <w:right w:val="single" w:sz="4" w:space="0" w:color="000000"/>
            </w:tcBorders>
            <w:vAlign w:val="center"/>
          </w:tcPr>
          <w:p w14:paraId="5BC205CE" w14:textId="77777777" w:rsidR="00FE7161" w:rsidRPr="00D03A05" w:rsidRDefault="00FE7161" w:rsidP="00491257">
            <w:pPr>
              <w:spacing w:line="259" w:lineRule="auto"/>
              <w:ind w:left="1"/>
              <w:rPr>
                <w:rFonts w:ascii="Times New Roman" w:hAnsi="Times New Roman" w:cs="Times New Roman"/>
              </w:rPr>
            </w:pPr>
            <w:r w:rsidRPr="00D03A05">
              <w:rPr>
                <w:rFonts w:ascii="Times New Roman" w:hAnsi="Times New Roman" w:cs="Times New Roman"/>
              </w:rPr>
              <w:t>Mateřská škola, která má 3 a více tříd</w:t>
            </w:r>
          </w:p>
        </w:tc>
        <w:tc>
          <w:tcPr>
            <w:tcW w:w="5443" w:type="dxa"/>
            <w:tcBorders>
              <w:top w:val="single" w:sz="4" w:space="0" w:color="000000"/>
              <w:left w:val="single" w:sz="4" w:space="0" w:color="000000"/>
              <w:bottom w:val="single" w:sz="4" w:space="0" w:color="000000"/>
              <w:right w:val="single" w:sz="4" w:space="0" w:color="000000"/>
            </w:tcBorders>
          </w:tcPr>
          <w:p w14:paraId="3D65A0E7" w14:textId="77777777" w:rsidR="00FE7161" w:rsidRPr="00D03A05" w:rsidRDefault="00FE7161" w:rsidP="00491257">
            <w:pPr>
              <w:spacing w:line="259" w:lineRule="auto"/>
              <w:rPr>
                <w:rFonts w:ascii="Times New Roman" w:hAnsi="Times New Roman" w:cs="Times New Roman"/>
              </w:rPr>
            </w:pPr>
            <w:r w:rsidRPr="00D03A05">
              <w:rPr>
                <w:rFonts w:ascii="Times New Roman" w:hAnsi="Times New Roman" w:cs="Times New Roman"/>
              </w:rPr>
              <w:t>v případě odpovídajícího počtu dětí vždy upřednostňuje zřízení samostatné třídy</w:t>
            </w:r>
          </w:p>
        </w:tc>
      </w:tr>
    </w:tbl>
    <w:p w14:paraId="24203B03" w14:textId="77777777" w:rsidR="00D03A05" w:rsidRDefault="00D03A05" w:rsidP="00054F2A">
      <w:pPr>
        <w:pStyle w:val="Nadpis1"/>
        <w:spacing w:after="12"/>
        <w:ind w:right="3"/>
        <w:rPr>
          <w:rFonts w:ascii="Times New Roman" w:hAnsi="Times New Roman"/>
          <w:sz w:val="24"/>
          <w:szCs w:val="24"/>
        </w:rPr>
      </w:pPr>
    </w:p>
    <w:p w14:paraId="43799B78" w14:textId="77777777" w:rsidR="004469EA" w:rsidRDefault="004469EA" w:rsidP="004469EA"/>
    <w:p w14:paraId="705CC20B" w14:textId="77777777" w:rsidR="004469EA" w:rsidRDefault="004469EA" w:rsidP="004469EA"/>
    <w:p w14:paraId="0E5E132C" w14:textId="77777777" w:rsidR="004469EA" w:rsidRPr="004469EA" w:rsidRDefault="004469EA" w:rsidP="004469EA"/>
    <w:p w14:paraId="238998D0" w14:textId="67D2FC26" w:rsidR="00FE7161" w:rsidRDefault="00FE7161" w:rsidP="00D03A05">
      <w:pPr>
        <w:pStyle w:val="Nadpis1"/>
        <w:spacing w:after="12"/>
        <w:ind w:left="-7" w:right="3"/>
        <w:rPr>
          <w:rFonts w:ascii="Times New Roman" w:hAnsi="Times New Roman"/>
          <w:sz w:val="24"/>
          <w:szCs w:val="24"/>
        </w:rPr>
      </w:pPr>
      <w:r w:rsidRPr="00D03A05">
        <w:rPr>
          <w:rFonts w:ascii="Times New Roman" w:hAnsi="Times New Roman"/>
          <w:sz w:val="24"/>
          <w:szCs w:val="24"/>
        </w:rPr>
        <w:t>Tabulka č. 2 Děti s přiznanými podpůrnými opatřeními (§ 2 odst. 5 vyhlášky č. 14/2005 Sb.)</w:t>
      </w:r>
    </w:p>
    <w:p w14:paraId="2471AF27" w14:textId="77777777" w:rsidR="00D03A05" w:rsidRPr="00D03A05" w:rsidRDefault="00D03A05" w:rsidP="00D03A05"/>
    <w:tbl>
      <w:tblPr>
        <w:tblStyle w:val="TableGrid"/>
        <w:tblW w:w="9606" w:type="dxa"/>
        <w:tblInd w:w="3" w:type="dxa"/>
        <w:tblCellMar>
          <w:top w:w="16" w:type="dxa"/>
          <w:left w:w="109" w:type="dxa"/>
          <w:right w:w="115" w:type="dxa"/>
        </w:tblCellMar>
        <w:tblLook w:val="04A0" w:firstRow="1" w:lastRow="0" w:firstColumn="1" w:lastColumn="0" w:noHBand="0" w:noVBand="1"/>
      </w:tblPr>
      <w:tblGrid>
        <w:gridCol w:w="4163"/>
        <w:gridCol w:w="5443"/>
      </w:tblGrid>
      <w:tr w:rsidR="00FE7161" w:rsidRPr="00D03A05" w14:paraId="6028E533" w14:textId="77777777" w:rsidTr="00D03A05">
        <w:trPr>
          <w:trHeight w:val="319"/>
        </w:trPr>
        <w:tc>
          <w:tcPr>
            <w:tcW w:w="4163" w:type="dxa"/>
            <w:tcBorders>
              <w:top w:val="single" w:sz="4" w:space="0" w:color="000000"/>
              <w:left w:val="single" w:sz="4" w:space="0" w:color="000000"/>
              <w:bottom w:val="single" w:sz="4" w:space="0" w:color="000000"/>
              <w:right w:val="single" w:sz="4" w:space="0" w:color="000000"/>
            </w:tcBorders>
          </w:tcPr>
          <w:p w14:paraId="70B832E9" w14:textId="77777777" w:rsidR="00FE7161" w:rsidRPr="00D03A05" w:rsidRDefault="00FE7161" w:rsidP="00491257">
            <w:pPr>
              <w:spacing w:line="259" w:lineRule="auto"/>
              <w:ind w:left="1"/>
              <w:rPr>
                <w:rFonts w:ascii="Times New Roman" w:hAnsi="Times New Roman" w:cs="Times New Roman"/>
              </w:rPr>
            </w:pPr>
            <w:r w:rsidRPr="00D03A05">
              <w:rPr>
                <w:rFonts w:ascii="Times New Roman" w:eastAsia="Times New Roman" w:hAnsi="Times New Roman" w:cs="Times New Roman"/>
                <w:b/>
              </w:rPr>
              <w:t>Třída mateřské školy</w:t>
            </w:r>
          </w:p>
        </w:tc>
        <w:tc>
          <w:tcPr>
            <w:tcW w:w="5443" w:type="dxa"/>
            <w:tcBorders>
              <w:top w:val="single" w:sz="4" w:space="0" w:color="000000"/>
              <w:left w:val="single" w:sz="4" w:space="0" w:color="000000"/>
              <w:bottom w:val="single" w:sz="4" w:space="0" w:color="000000"/>
              <w:right w:val="single" w:sz="4" w:space="0" w:color="000000"/>
            </w:tcBorders>
          </w:tcPr>
          <w:p w14:paraId="6585FC32" w14:textId="77777777" w:rsidR="00FE7161" w:rsidRPr="00D03A05" w:rsidRDefault="00FE7161" w:rsidP="00491257">
            <w:pPr>
              <w:spacing w:line="259" w:lineRule="auto"/>
              <w:rPr>
                <w:rFonts w:ascii="Times New Roman" w:hAnsi="Times New Roman" w:cs="Times New Roman"/>
              </w:rPr>
            </w:pPr>
            <w:r w:rsidRPr="00D03A05">
              <w:rPr>
                <w:rFonts w:ascii="Times New Roman" w:eastAsia="Times New Roman" w:hAnsi="Times New Roman" w:cs="Times New Roman"/>
                <w:b/>
              </w:rPr>
              <w:t>Počet dětí</w:t>
            </w:r>
          </w:p>
        </w:tc>
      </w:tr>
      <w:tr w:rsidR="00FE7161" w:rsidRPr="00D03A05" w14:paraId="56B27ADD" w14:textId="77777777" w:rsidTr="00D03A05">
        <w:trPr>
          <w:trHeight w:val="628"/>
        </w:trPr>
        <w:tc>
          <w:tcPr>
            <w:tcW w:w="4163" w:type="dxa"/>
            <w:tcBorders>
              <w:top w:val="single" w:sz="4" w:space="0" w:color="000000"/>
              <w:left w:val="single" w:sz="4" w:space="0" w:color="000000"/>
              <w:bottom w:val="single" w:sz="4" w:space="0" w:color="000000"/>
              <w:right w:val="single" w:sz="4" w:space="0" w:color="000000"/>
            </w:tcBorders>
          </w:tcPr>
          <w:p w14:paraId="1BEDC9F8" w14:textId="77777777" w:rsidR="00FE7161" w:rsidRPr="00D03A05" w:rsidRDefault="00FE7161" w:rsidP="00491257">
            <w:pPr>
              <w:spacing w:line="259" w:lineRule="auto"/>
              <w:ind w:left="1"/>
              <w:rPr>
                <w:rFonts w:ascii="Times New Roman" w:hAnsi="Times New Roman" w:cs="Times New Roman"/>
              </w:rPr>
            </w:pPr>
            <w:r w:rsidRPr="00D03A05">
              <w:rPr>
                <w:rFonts w:ascii="Times New Roman" w:hAnsi="Times New Roman" w:cs="Times New Roman"/>
              </w:rPr>
              <w:t xml:space="preserve">Ve třídě zařazené dítě s přiznaným podpůrným opatřením čtvrtého nebo </w:t>
            </w:r>
          </w:p>
        </w:tc>
        <w:tc>
          <w:tcPr>
            <w:tcW w:w="5443" w:type="dxa"/>
            <w:tcBorders>
              <w:top w:val="single" w:sz="4" w:space="0" w:color="000000"/>
              <w:left w:val="single" w:sz="4" w:space="0" w:color="000000"/>
              <w:bottom w:val="single" w:sz="4" w:space="0" w:color="000000"/>
              <w:right w:val="single" w:sz="4" w:space="0" w:color="000000"/>
            </w:tcBorders>
          </w:tcPr>
          <w:p w14:paraId="0C69ECEA" w14:textId="77777777" w:rsidR="00FE7161" w:rsidRPr="00D03A05" w:rsidRDefault="00FE7161" w:rsidP="00491257">
            <w:pPr>
              <w:spacing w:line="259" w:lineRule="auto"/>
              <w:rPr>
                <w:rFonts w:ascii="Times New Roman" w:hAnsi="Times New Roman" w:cs="Times New Roman"/>
              </w:rPr>
            </w:pPr>
            <w:r w:rsidRPr="00D03A05">
              <w:rPr>
                <w:rFonts w:ascii="Times New Roman" w:hAnsi="Times New Roman" w:cs="Times New Roman"/>
              </w:rPr>
              <w:t>snižuje se o 2 děti (</w:t>
            </w:r>
            <w:proofErr w:type="gramStart"/>
            <w:r w:rsidRPr="00D03A05">
              <w:rPr>
                <w:rFonts w:ascii="Times New Roman" w:hAnsi="Times New Roman" w:cs="Times New Roman"/>
              </w:rPr>
              <w:t>24 – 2</w:t>
            </w:r>
            <w:proofErr w:type="gramEnd"/>
            <w:r w:rsidRPr="00D03A05">
              <w:rPr>
                <w:rFonts w:ascii="Times New Roman" w:hAnsi="Times New Roman" w:cs="Times New Roman"/>
              </w:rPr>
              <w:t>), nejvýše o 5 dětí</w:t>
            </w:r>
          </w:p>
        </w:tc>
      </w:tr>
      <w:tr w:rsidR="00FE7161" w:rsidRPr="00D03A05" w14:paraId="3AE31ED1" w14:textId="77777777" w:rsidTr="00D03A05">
        <w:trPr>
          <w:trHeight w:val="319"/>
        </w:trPr>
        <w:tc>
          <w:tcPr>
            <w:tcW w:w="4163" w:type="dxa"/>
            <w:tcBorders>
              <w:top w:val="single" w:sz="4" w:space="0" w:color="000000"/>
              <w:left w:val="single" w:sz="4" w:space="0" w:color="000000"/>
              <w:bottom w:val="single" w:sz="4" w:space="0" w:color="000000"/>
              <w:right w:val="single" w:sz="4" w:space="0" w:color="000000"/>
            </w:tcBorders>
          </w:tcPr>
          <w:p w14:paraId="1820506C" w14:textId="77777777" w:rsidR="00FE7161" w:rsidRPr="00D03A05" w:rsidRDefault="00FE7161" w:rsidP="00491257">
            <w:pPr>
              <w:spacing w:line="259" w:lineRule="auto"/>
              <w:ind w:left="1"/>
              <w:rPr>
                <w:rFonts w:ascii="Times New Roman" w:hAnsi="Times New Roman" w:cs="Times New Roman"/>
              </w:rPr>
            </w:pPr>
            <w:r w:rsidRPr="00D03A05">
              <w:rPr>
                <w:rFonts w:ascii="Times New Roman" w:hAnsi="Times New Roman" w:cs="Times New Roman"/>
              </w:rPr>
              <w:t>pátého stupně</w:t>
            </w:r>
          </w:p>
        </w:tc>
        <w:tc>
          <w:tcPr>
            <w:tcW w:w="5443" w:type="dxa"/>
            <w:tcBorders>
              <w:top w:val="single" w:sz="4" w:space="0" w:color="000000"/>
              <w:left w:val="single" w:sz="4" w:space="0" w:color="000000"/>
              <w:bottom w:val="single" w:sz="4" w:space="0" w:color="000000"/>
              <w:right w:val="single" w:sz="4" w:space="0" w:color="000000"/>
            </w:tcBorders>
          </w:tcPr>
          <w:p w14:paraId="2AB9F46F" w14:textId="77777777" w:rsidR="00FE7161" w:rsidRPr="00D03A05" w:rsidRDefault="00FE7161" w:rsidP="00491257">
            <w:pPr>
              <w:spacing w:after="160" w:line="259" w:lineRule="auto"/>
              <w:rPr>
                <w:rFonts w:ascii="Times New Roman" w:hAnsi="Times New Roman" w:cs="Times New Roman"/>
              </w:rPr>
            </w:pPr>
          </w:p>
        </w:tc>
      </w:tr>
      <w:tr w:rsidR="00FE7161" w:rsidRPr="00D03A05" w14:paraId="2CFE08C6" w14:textId="77777777" w:rsidTr="00D03A05">
        <w:trPr>
          <w:trHeight w:val="938"/>
        </w:trPr>
        <w:tc>
          <w:tcPr>
            <w:tcW w:w="4163" w:type="dxa"/>
            <w:tcBorders>
              <w:top w:val="single" w:sz="4" w:space="0" w:color="000000"/>
              <w:left w:val="single" w:sz="4" w:space="0" w:color="000000"/>
              <w:bottom w:val="single" w:sz="4" w:space="0" w:color="000000"/>
              <w:right w:val="single" w:sz="4" w:space="0" w:color="000000"/>
            </w:tcBorders>
          </w:tcPr>
          <w:p w14:paraId="3621FF42" w14:textId="77777777" w:rsidR="00FE7161" w:rsidRPr="00D03A05" w:rsidRDefault="00FE7161" w:rsidP="00491257">
            <w:pPr>
              <w:spacing w:line="259" w:lineRule="auto"/>
              <w:ind w:left="1"/>
              <w:rPr>
                <w:rFonts w:ascii="Times New Roman" w:hAnsi="Times New Roman" w:cs="Times New Roman"/>
              </w:rPr>
            </w:pPr>
            <w:r w:rsidRPr="00D03A05">
              <w:rPr>
                <w:rFonts w:ascii="Times New Roman" w:hAnsi="Times New Roman" w:cs="Times New Roman"/>
              </w:rPr>
              <w:t>Ve třídě zařazené dítěte s přiznaným podpůrným opatřením třetího stupně z důvodu mentálního postižení</w:t>
            </w:r>
          </w:p>
        </w:tc>
        <w:tc>
          <w:tcPr>
            <w:tcW w:w="5443" w:type="dxa"/>
            <w:tcBorders>
              <w:top w:val="single" w:sz="4" w:space="0" w:color="000000"/>
              <w:left w:val="single" w:sz="4" w:space="0" w:color="000000"/>
              <w:bottom w:val="single" w:sz="4" w:space="0" w:color="000000"/>
              <w:right w:val="single" w:sz="4" w:space="0" w:color="000000"/>
            </w:tcBorders>
            <w:vAlign w:val="center"/>
          </w:tcPr>
          <w:p w14:paraId="514A5DD1" w14:textId="77777777" w:rsidR="00FE7161" w:rsidRPr="00D03A05" w:rsidRDefault="00FE7161" w:rsidP="00491257">
            <w:pPr>
              <w:spacing w:line="259" w:lineRule="auto"/>
              <w:rPr>
                <w:rFonts w:ascii="Times New Roman" w:hAnsi="Times New Roman" w:cs="Times New Roman"/>
              </w:rPr>
            </w:pPr>
            <w:r w:rsidRPr="00D03A05">
              <w:rPr>
                <w:rFonts w:ascii="Times New Roman" w:hAnsi="Times New Roman" w:cs="Times New Roman"/>
              </w:rPr>
              <w:t>snižuje se o 2 děti (</w:t>
            </w:r>
            <w:proofErr w:type="gramStart"/>
            <w:r w:rsidRPr="00D03A05">
              <w:rPr>
                <w:rFonts w:ascii="Times New Roman" w:hAnsi="Times New Roman" w:cs="Times New Roman"/>
              </w:rPr>
              <w:t>24 – 2</w:t>
            </w:r>
            <w:proofErr w:type="gramEnd"/>
            <w:r w:rsidRPr="00D03A05">
              <w:rPr>
                <w:rFonts w:ascii="Times New Roman" w:hAnsi="Times New Roman" w:cs="Times New Roman"/>
              </w:rPr>
              <w:t>), nejvýše o 5 dětí</w:t>
            </w:r>
          </w:p>
        </w:tc>
      </w:tr>
      <w:tr w:rsidR="00FE7161" w:rsidRPr="00D03A05" w14:paraId="7C7FC990" w14:textId="77777777" w:rsidTr="00D03A05">
        <w:trPr>
          <w:trHeight w:val="938"/>
        </w:trPr>
        <w:tc>
          <w:tcPr>
            <w:tcW w:w="4163" w:type="dxa"/>
            <w:tcBorders>
              <w:top w:val="single" w:sz="4" w:space="0" w:color="000000"/>
              <w:left w:val="single" w:sz="4" w:space="0" w:color="000000"/>
              <w:bottom w:val="single" w:sz="4" w:space="0" w:color="000000"/>
              <w:right w:val="single" w:sz="4" w:space="0" w:color="000000"/>
            </w:tcBorders>
          </w:tcPr>
          <w:p w14:paraId="28A35259" w14:textId="77777777" w:rsidR="00FE7161" w:rsidRPr="00D03A05" w:rsidRDefault="00FE7161" w:rsidP="00491257">
            <w:pPr>
              <w:spacing w:line="259" w:lineRule="auto"/>
              <w:ind w:left="1"/>
              <w:rPr>
                <w:rFonts w:ascii="Times New Roman" w:hAnsi="Times New Roman" w:cs="Times New Roman"/>
              </w:rPr>
            </w:pPr>
            <w:r w:rsidRPr="00D03A05">
              <w:rPr>
                <w:rFonts w:ascii="Times New Roman" w:hAnsi="Times New Roman" w:cs="Times New Roman"/>
              </w:rPr>
              <w:t>Ve třídě zařazeno dítě s přiznaným podpůrným opatřením třetího stupně (ne mentální postižení)</w:t>
            </w:r>
          </w:p>
        </w:tc>
        <w:tc>
          <w:tcPr>
            <w:tcW w:w="5443" w:type="dxa"/>
            <w:tcBorders>
              <w:top w:val="single" w:sz="4" w:space="0" w:color="000000"/>
              <w:left w:val="single" w:sz="4" w:space="0" w:color="000000"/>
              <w:bottom w:val="single" w:sz="4" w:space="0" w:color="000000"/>
              <w:right w:val="single" w:sz="4" w:space="0" w:color="000000"/>
            </w:tcBorders>
            <w:vAlign w:val="center"/>
          </w:tcPr>
          <w:p w14:paraId="1C9ADF93" w14:textId="77777777" w:rsidR="00FE7161" w:rsidRPr="00D03A05" w:rsidRDefault="00FE7161" w:rsidP="00491257">
            <w:pPr>
              <w:spacing w:line="259" w:lineRule="auto"/>
              <w:rPr>
                <w:rFonts w:ascii="Times New Roman" w:hAnsi="Times New Roman" w:cs="Times New Roman"/>
              </w:rPr>
            </w:pPr>
            <w:r w:rsidRPr="00D03A05">
              <w:rPr>
                <w:rFonts w:ascii="Times New Roman" w:hAnsi="Times New Roman" w:cs="Times New Roman"/>
              </w:rPr>
              <w:t>snižuje o 1 za každé dítě (</w:t>
            </w:r>
            <w:proofErr w:type="gramStart"/>
            <w:r w:rsidRPr="00D03A05">
              <w:rPr>
                <w:rFonts w:ascii="Times New Roman" w:hAnsi="Times New Roman" w:cs="Times New Roman"/>
              </w:rPr>
              <w:t>24 – 1</w:t>
            </w:r>
            <w:proofErr w:type="gramEnd"/>
            <w:r w:rsidRPr="00D03A05">
              <w:rPr>
                <w:rFonts w:ascii="Times New Roman" w:hAnsi="Times New Roman" w:cs="Times New Roman"/>
              </w:rPr>
              <w:t>), nejvýše o 5 dětí</w:t>
            </w:r>
          </w:p>
        </w:tc>
      </w:tr>
    </w:tbl>
    <w:p w14:paraId="79299034" w14:textId="77777777" w:rsidR="00D03A05" w:rsidRDefault="00D03A05" w:rsidP="00FE7161">
      <w:pPr>
        <w:spacing w:after="12"/>
        <w:ind w:left="-2" w:right="10"/>
      </w:pPr>
    </w:p>
    <w:p w14:paraId="4D649E3C" w14:textId="542060AC" w:rsidR="00FE7161" w:rsidRPr="00D03A05" w:rsidRDefault="00FE7161" w:rsidP="00FE7161">
      <w:pPr>
        <w:spacing w:after="12"/>
        <w:ind w:left="-2" w:right="10"/>
      </w:pPr>
      <w:r w:rsidRPr="00D03A05">
        <w:t>Poznámky:</w:t>
      </w:r>
    </w:p>
    <w:p w14:paraId="281746A1" w14:textId="77777777" w:rsidR="00FE7161" w:rsidRPr="00D03A05" w:rsidRDefault="00FE7161">
      <w:pPr>
        <w:numPr>
          <w:ilvl w:val="0"/>
          <w:numId w:val="15"/>
        </w:numPr>
        <w:suppressAutoHyphens w:val="0"/>
        <w:spacing w:after="12" w:line="249" w:lineRule="auto"/>
        <w:ind w:right="5"/>
      </w:pPr>
      <w:r w:rsidRPr="00D03A05">
        <w:t>Snížení počtu nelze za 1 dítě uplatnit souběžně</w:t>
      </w:r>
    </w:p>
    <w:p w14:paraId="1FFD585F" w14:textId="3EB1B048" w:rsidR="00FE7161" w:rsidRDefault="00FE7161">
      <w:pPr>
        <w:numPr>
          <w:ilvl w:val="0"/>
          <w:numId w:val="15"/>
        </w:numPr>
        <w:suppressAutoHyphens w:val="0"/>
        <w:spacing w:after="322" w:line="238" w:lineRule="auto"/>
        <w:ind w:right="5"/>
      </w:pPr>
      <w:r w:rsidRPr="00D03A05">
        <w:t>Snížení počtu dětí se neuplatní u mateřské školy, které v jeho plnění brání plnění povinnosti</w:t>
      </w:r>
      <w:r w:rsidR="00D03A05">
        <w:t xml:space="preserve"> </w:t>
      </w:r>
      <w:r w:rsidRPr="00D03A05">
        <w:t>přednostního přijetí dítěte podle školského zákona nebo dojde-li ke změně stupně podpůrného opatření u dítěte zařazeného ve třídě v průběhu školního roku</w:t>
      </w:r>
    </w:p>
    <w:p w14:paraId="136A2AD2" w14:textId="77777777" w:rsidR="00D03A05" w:rsidRDefault="00D03A05" w:rsidP="00D03A05">
      <w:pPr>
        <w:suppressAutoHyphens w:val="0"/>
        <w:spacing w:after="322" w:line="238" w:lineRule="auto"/>
        <w:ind w:right="5"/>
      </w:pPr>
    </w:p>
    <w:p w14:paraId="5533EBBC" w14:textId="77777777" w:rsidR="00FE7161" w:rsidRDefault="00FE7161" w:rsidP="00FE7161">
      <w:pPr>
        <w:pStyle w:val="Nadpis1"/>
        <w:spacing w:after="12"/>
        <w:ind w:left="-7" w:right="3"/>
        <w:rPr>
          <w:rFonts w:ascii="Times New Roman" w:hAnsi="Times New Roman"/>
          <w:sz w:val="24"/>
          <w:szCs w:val="24"/>
        </w:rPr>
      </w:pPr>
      <w:r w:rsidRPr="00D03A05">
        <w:rPr>
          <w:rFonts w:ascii="Times New Roman" w:hAnsi="Times New Roman"/>
          <w:sz w:val="24"/>
          <w:szCs w:val="24"/>
        </w:rPr>
        <w:t>Tabulka č. 3 Děti mladší 3 let (§ 2 odst. 6 vyhlášky č. 14/2005 Sb.)</w:t>
      </w:r>
    </w:p>
    <w:p w14:paraId="725D4E12" w14:textId="77777777" w:rsidR="00D03A05" w:rsidRPr="00D03A05" w:rsidRDefault="00D03A05" w:rsidP="00D03A05"/>
    <w:tbl>
      <w:tblPr>
        <w:tblStyle w:val="TableGrid"/>
        <w:tblW w:w="9592" w:type="dxa"/>
        <w:tblInd w:w="3" w:type="dxa"/>
        <w:tblCellMar>
          <w:top w:w="16" w:type="dxa"/>
          <w:left w:w="109" w:type="dxa"/>
          <w:right w:w="115" w:type="dxa"/>
        </w:tblCellMar>
        <w:tblLook w:val="04A0" w:firstRow="1" w:lastRow="0" w:firstColumn="1" w:lastColumn="0" w:noHBand="0" w:noVBand="1"/>
      </w:tblPr>
      <w:tblGrid>
        <w:gridCol w:w="4157"/>
        <w:gridCol w:w="5435"/>
      </w:tblGrid>
      <w:tr w:rsidR="00FE7161" w:rsidRPr="00D03A05" w14:paraId="43DD15AE" w14:textId="77777777" w:rsidTr="00D03A05">
        <w:trPr>
          <w:trHeight w:val="375"/>
        </w:trPr>
        <w:tc>
          <w:tcPr>
            <w:tcW w:w="4157" w:type="dxa"/>
            <w:tcBorders>
              <w:top w:val="single" w:sz="4" w:space="0" w:color="000000"/>
              <w:left w:val="single" w:sz="4" w:space="0" w:color="000000"/>
              <w:bottom w:val="single" w:sz="4" w:space="0" w:color="000000"/>
              <w:right w:val="single" w:sz="4" w:space="0" w:color="000000"/>
            </w:tcBorders>
          </w:tcPr>
          <w:p w14:paraId="43E7601E" w14:textId="77777777" w:rsidR="00FE7161" w:rsidRPr="00D03A05" w:rsidRDefault="00FE7161" w:rsidP="00491257">
            <w:pPr>
              <w:spacing w:line="259" w:lineRule="auto"/>
              <w:ind w:left="1"/>
              <w:rPr>
                <w:rFonts w:ascii="Times New Roman" w:hAnsi="Times New Roman" w:cs="Times New Roman"/>
              </w:rPr>
            </w:pPr>
            <w:r w:rsidRPr="00D03A05">
              <w:rPr>
                <w:rFonts w:ascii="Times New Roman" w:eastAsia="Times New Roman" w:hAnsi="Times New Roman" w:cs="Times New Roman"/>
                <w:b/>
              </w:rPr>
              <w:t>Třída mateřské školy</w:t>
            </w:r>
          </w:p>
        </w:tc>
        <w:tc>
          <w:tcPr>
            <w:tcW w:w="5435" w:type="dxa"/>
            <w:tcBorders>
              <w:top w:val="single" w:sz="4" w:space="0" w:color="000000"/>
              <w:left w:val="single" w:sz="4" w:space="0" w:color="000000"/>
              <w:bottom w:val="single" w:sz="4" w:space="0" w:color="000000"/>
              <w:right w:val="single" w:sz="4" w:space="0" w:color="000000"/>
            </w:tcBorders>
          </w:tcPr>
          <w:p w14:paraId="1E5F2A0E" w14:textId="77777777" w:rsidR="00FE7161" w:rsidRPr="00D03A05" w:rsidRDefault="00FE7161" w:rsidP="00491257">
            <w:pPr>
              <w:spacing w:line="259" w:lineRule="auto"/>
              <w:rPr>
                <w:rFonts w:ascii="Times New Roman" w:hAnsi="Times New Roman" w:cs="Times New Roman"/>
              </w:rPr>
            </w:pPr>
            <w:r w:rsidRPr="00D03A05">
              <w:rPr>
                <w:rFonts w:ascii="Times New Roman" w:eastAsia="Times New Roman" w:hAnsi="Times New Roman" w:cs="Times New Roman"/>
                <w:b/>
              </w:rPr>
              <w:t>Počet dětí</w:t>
            </w:r>
          </w:p>
        </w:tc>
      </w:tr>
      <w:tr w:rsidR="00FE7161" w:rsidRPr="00D03A05" w14:paraId="08590E65" w14:textId="77777777" w:rsidTr="00D03A05">
        <w:trPr>
          <w:trHeight w:val="739"/>
        </w:trPr>
        <w:tc>
          <w:tcPr>
            <w:tcW w:w="4157" w:type="dxa"/>
            <w:tcBorders>
              <w:top w:val="single" w:sz="4" w:space="0" w:color="000000"/>
              <w:left w:val="single" w:sz="4" w:space="0" w:color="000000"/>
              <w:bottom w:val="single" w:sz="4" w:space="0" w:color="000000"/>
              <w:right w:val="single" w:sz="4" w:space="0" w:color="000000"/>
            </w:tcBorders>
          </w:tcPr>
          <w:p w14:paraId="13958FB4" w14:textId="77777777" w:rsidR="00FE7161" w:rsidRPr="00D03A05" w:rsidRDefault="00FE7161" w:rsidP="00491257">
            <w:pPr>
              <w:spacing w:line="259" w:lineRule="auto"/>
              <w:ind w:left="1"/>
              <w:rPr>
                <w:rFonts w:ascii="Times New Roman" w:hAnsi="Times New Roman" w:cs="Times New Roman"/>
              </w:rPr>
            </w:pPr>
            <w:r w:rsidRPr="00D03A05">
              <w:rPr>
                <w:rFonts w:ascii="Times New Roman" w:hAnsi="Times New Roman" w:cs="Times New Roman"/>
              </w:rPr>
              <w:t xml:space="preserve">Za každé ve třídě zařazené dítě mladší </w:t>
            </w:r>
          </w:p>
          <w:p w14:paraId="6BB6978C" w14:textId="77777777" w:rsidR="00FE7161" w:rsidRPr="00D03A05" w:rsidRDefault="00FE7161" w:rsidP="00491257">
            <w:pPr>
              <w:spacing w:line="259" w:lineRule="auto"/>
              <w:ind w:left="1"/>
              <w:rPr>
                <w:rFonts w:ascii="Times New Roman" w:hAnsi="Times New Roman" w:cs="Times New Roman"/>
              </w:rPr>
            </w:pPr>
            <w:r w:rsidRPr="00D03A05">
              <w:rPr>
                <w:rFonts w:ascii="Times New Roman" w:hAnsi="Times New Roman" w:cs="Times New Roman"/>
              </w:rPr>
              <w:t>3. let</w:t>
            </w:r>
          </w:p>
        </w:tc>
        <w:tc>
          <w:tcPr>
            <w:tcW w:w="5435" w:type="dxa"/>
            <w:tcBorders>
              <w:top w:val="single" w:sz="4" w:space="0" w:color="000000"/>
              <w:left w:val="single" w:sz="4" w:space="0" w:color="000000"/>
              <w:bottom w:val="single" w:sz="4" w:space="0" w:color="000000"/>
              <w:right w:val="single" w:sz="4" w:space="0" w:color="000000"/>
            </w:tcBorders>
            <w:vAlign w:val="center"/>
          </w:tcPr>
          <w:p w14:paraId="56E0C7AD" w14:textId="77777777" w:rsidR="00FE7161" w:rsidRPr="00D03A05" w:rsidRDefault="00FE7161" w:rsidP="00491257">
            <w:pPr>
              <w:spacing w:line="259" w:lineRule="auto"/>
              <w:rPr>
                <w:rFonts w:ascii="Times New Roman" w:hAnsi="Times New Roman" w:cs="Times New Roman"/>
              </w:rPr>
            </w:pPr>
            <w:r w:rsidRPr="00D03A05">
              <w:rPr>
                <w:rFonts w:ascii="Times New Roman" w:hAnsi="Times New Roman" w:cs="Times New Roman"/>
              </w:rPr>
              <w:t>snižuje se o 2 děti (</w:t>
            </w:r>
            <w:proofErr w:type="gramStart"/>
            <w:r w:rsidRPr="00D03A05">
              <w:rPr>
                <w:rFonts w:ascii="Times New Roman" w:hAnsi="Times New Roman" w:cs="Times New Roman"/>
              </w:rPr>
              <w:t>24 – 2</w:t>
            </w:r>
            <w:proofErr w:type="gramEnd"/>
            <w:r w:rsidRPr="00D03A05">
              <w:rPr>
                <w:rFonts w:ascii="Times New Roman" w:hAnsi="Times New Roman" w:cs="Times New Roman"/>
              </w:rPr>
              <w:t>), nejvýše o 6</w:t>
            </w:r>
          </w:p>
        </w:tc>
      </w:tr>
    </w:tbl>
    <w:p w14:paraId="4A644603" w14:textId="77777777" w:rsidR="00D03A05" w:rsidRDefault="00D03A05" w:rsidP="00FE7161">
      <w:pPr>
        <w:spacing w:after="12"/>
        <w:ind w:left="-2" w:right="10"/>
      </w:pPr>
    </w:p>
    <w:p w14:paraId="5B89E44C" w14:textId="4A8E2668" w:rsidR="00FE7161" w:rsidRPr="00D03A05" w:rsidRDefault="00FE7161" w:rsidP="00FE7161">
      <w:pPr>
        <w:spacing w:after="12"/>
        <w:ind w:left="-2" w:right="10"/>
      </w:pPr>
      <w:r w:rsidRPr="00D03A05">
        <w:t>Poznámky:</w:t>
      </w:r>
    </w:p>
    <w:p w14:paraId="54082CDF" w14:textId="77777777" w:rsidR="00FE7161" w:rsidRPr="00D03A05" w:rsidRDefault="00FE7161">
      <w:pPr>
        <w:numPr>
          <w:ilvl w:val="0"/>
          <w:numId w:val="16"/>
        </w:numPr>
        <w:suppressAutoHyphens w:val="0"/>
        <w:spacing w:after="12" w:line="249" w:lineRule="auto"/>
        <w:ind w:right="5"/>
      </w:pPr>
      <w:r w:rsidRPr="00D03A05">
        <w:t>Snížení počtu nelze za 1 dítě uplatnit souběžně</w:t>
      </w:r>
    </w:p>
    <w:p w14:paraId="58AE4B1D" w14:textId="494B6646" w:rsidR="00FE7161" w:rsidRPr="00D03A05" w:rsidRDefault="00FE7161">
      <w:pPr>
        <w:numPr>
          <w:ilvl w:val="0"/>
          <w:numId w:val="16"/>
        </w:numPr>
        <w:suppressAutoHyphens w:val="0"/>
        <w:spacing w:after="276" w:line="238" w:lineRule="auto"/>
        <w:ind w:right="5"/>
      </w:pPr>
      <w:r w:rsidRPr="00D03A05">
        <w:t>Snížení počtu dětí se neuplatní u mateřské školy, které v jeho plnění brání plnění povinnosti</w:t>
      </w:r>
      <w:r w:rsidR="00D03A05">
        <w:t xml:space="preserve"> </w:t>
      </w:r>
      <w:r w:rsidRPr="00D03A05">
        <w:t>přednostního přijetí dítěte podle školského zákona nebo dojde-li ke změně stupně podpůrného opatření u dítěte zařazeného ve třídě v průběhu školního roku</w:t>
      </w:r>
    </w:p>
    <w:p w14:paraId="31848B27" w14:textId="03DEBFF4" w:rsidR="00FE7161" w:rsidRPr="00D03A05" w:rsidRDefault="00FE7161" w:rsidP="00FE7161">
      <w:pPr>
        <w:pStyle w:val="Nadpis1"/>
        <w:spacing w:after="274"/>
        <w:ind w:left="-7" w:right="3"/>
        <w:rPr>
          <w:rFonts w:ascii="Times New Roman" w:hAnsi="Times New Roman"/>
          <w:sz w:val="24"/>
          <w:szCs w:val="24"/>
        </w:rPr>
      </w:pPr>
      <w:r w:rsidRPr="00D03A05">
        <w:rPr>
          <w:rFonts w:ascii="Times New Roman" w:hAnsi="Times New Roman"/>
          <w:sz w:val="24"/>
          <w:szCs w:val="24"/>
        </w:rPr>
        <w:t>Tabulka č. 4 Povolení výjimky zřizovatele školy (§ 23 odst. 4 a 5 zákona č. 561/2004 Sb., školský zákon)</w:t>
      </w:r>
    </w:p>
    <w:p w14:paraId="44DB150F" w14:textId="77777777" w:rsidR="00FE7161" w:rsidRPr="00D03A05" w:rsidRDefault="00FE7161" w:rsidP="00D03A05">
      <w:pPr>
        <w:pBdr>
          <w:top w:val="single" w:sz="4" w:space="0" w:color="000000"/>
          <w:left w:val="single" w:sz="4" w:space="0" w:color="000000"/>
          <w:bottom w:val="single" w:sz="4" w:space="0" w:color="000000"/>
          <w:right w:val="single" w:sz="4" w:space="20" w:color="000000"/>
        </w:pBdr>
        <w:spacing w:after="322" w:line="238" w:lineRule="auto"/>
        <w:ind w:left="108"/>
      </w:pPr>
      <w:r w:rsidRPr="00D03A05">
        <w:t>Odst. 4) Zřizovatel MŠ může povolit výjimku z nejnižšího počtu dětí za předpokladu, že uhradí zvýšené výdaje na činnost školy, a to nad výši stanovenou krajským normativem.</w:t>
      </w:r>
    </w:p>
    <w:p w14:paraId="23C3BBA4" w14:textId="77777777" w:rsidR="00FE7161" w:rsidRPr="00D03A05" w:rsidRDefault="00FE7161" w:rsidP="00D03A05">
      <w:pPr>
        <w:pBdr>
          <w:top w:val="single" w:sz="4" w:space="0" w:color="000000"/>
          <w:left w:val="single" w:sz="4" w:space="0" w:color="000000"/>
          <w:bottom w:val="single" w:sz="4" w:space="0" w:color="000000"/>
          <w:right w:val="single" w:sz="4" w:space="20" w:color="000000"/>
        </w:pBdr>
        <w:spacing w:after="487" w:line="238" w:lineRule="auto"/>
        <w:ind w:left="108"/>
      </w:pPr>
      <w:r w:rsidRPr="00D03A05">
        <w:t>Odst. 5) Zřizovatel MŠ může povolit výjimku z nejvyššího počtu dětí stanovenou vyhláškou č. 14/2005 Sb., o předškolním vzdělávání, ve znění pozdějších předpisů, do počtu 4 dětí za předpokladu, že toto zvýšení počtu není na újmu kvalitě vzdělávací činnosti školy a jsou splněny podmínky bezpečnosti a ochrany zdraví.</w:t>
      </w:r>
    </w:p>
    <w:p w14:paraId="2702383B" w14:textId="77777777" w:rsidR="00FE7161" w:rsidRDefault="00FE7161" w:rsidP="00FE7161">
      <w:pPr>
        <w:pStyle w:val="Nadpis1"/>
        <w:spacing w:after="12"/>
        <w:ind w:left="-7" w:right="3"/>
        <w:rPr>
          <w:rFonts w:ascii="Times New Roman" w:hAnsi="Times New Roman"/>
          <w:sz w:val="24"/>
          <w:szCs w:val="24"/>
        </w:rPr>
      </w:pPr>
      <w:r w:rsidRPr="00D03A05">
        <w:rPr>
          <w:rFonts w:ascii="Times New Roman" w:hAnsi="Times New Roman"/>
          <w:sz w:val="24"/>
          <w:szCs w:val="24"/>
        </w:rPr>
        <w:t>Tabulka č. 5 Péče o zdraví a bezpečnost dětí při pobytu mimo místo, kde se uskutečňuje vzdělávání (§ 5 odst. 2 vyhlášky č. 14/2005 Sb.)</w:t>
      </w:r>
    </w:p>
    <w:p w14:paraId="02B3CFD7" w14:textId="77777777" w:rsidR="00D03A05" w:rsidRPr="00D03A05" w:rsidRDefault="00D03A05" w:rsidP="00D03A05"/>
    <w:tbl>
      <w:tblPr>
        <w:tblStyle w:val="TableGrid"/>
        <w:tblW w:w="9605" w:type="dxa"/>
        <w:tblInd w:w="3" w:type="dxa"/>
        <w:tblCellMar>
          <w:left w:w="110" w:type="dxa"/>
          <w:right w:w="115" w:type="dxa"/>
        </w:tblCellMar>
        <w:tblLook w:val="04A0" w:firstRow="1" w:lastRow="0" w:firstColumn="1" w:lastColumn="0" w:noHBand="0" w:noVBand="1"/>
      </w:tblPr>
      <w:tblGrid>
        <w:gridCol w:w="5808"/>
        <w:gridCol w:w="2452"/>
        <w:gridCol w:w="1345"/>
      </w:tblGrid>
      <w:tr w:rsidR="00FE7161" w:rsidRPr="00D03A05" w14:paraId="35DA77D4" w14:textId="77777777" w:rsidTr="00D03A05">
        <w:trPr>
          <w:trHeight w:val="976"/>
        </w:trPr>
        <w:tc>
          <w:tcPr>
            <w:tcW w:w="5808" w:type="dxa"/>
            <w:tcBorders>
              <w:top w:val="single" w:sz="4" w:space="0" w:color="000000"/>
              <w:left w:val="single" w:sz="4" w:space="0" w:color="000000"/>
              <w:bottom w:val="single" w:sz="4" w:space="0" w:color="000000"/>
              <w:right w:val="single" w:sz="4" w:space="0" w:color="000000"/>
            </w:tcBorders>
            <w:vAlign w:val="center"/>
          </w:tcPr>
          <w:p w14:paraId="1B33E503" w14:textId="77777777" w:rsidR="00FE7161" w:rsidRPr="00D03A05" w:rsidRDefault="00FE7161" w:rsidP="00491257">
            <w:pPr>
              <w:spacing w:line="259" w:lineRule="auto"/>
              <w:rPr>
                <w:rFonts w:ascii="Times New Roman" w:hAnsi="Times New Roman" w:cs="Times New Roman"/>
              </w:rPr>
            </w:pPr>
            <w:r w:rsidRPr="00D03A05">
              <w:rPr>
                <w:rFonts w:ascii="Times New Roman" w:eastAsia="Times New Roman" w:hAnsi="Times New Roman" w:cs="Times New Roman"/>
                <w:b/>
              </w:rPr>
              <w:t>Děti</w:t>
            </w:r>
          </w:p>
        </w:tc>
        <w:tc>
          <w:tcPr>
            <w:tcW w:w="2452" w:type="dxa"/>
            <w:tcBorders>
              <w:top w:val="single" w:sz="4" w:space="0" w:color="000000"/>
              <w:left w:val="single" w:sz="4" w:space="0" w:color="000000"/>
              <w:bottom w:val="single" w:sz="4" w:space="0" w:color="000000"/>
              <w:right w:val="single" w:sz="4" w:space="0" w:color="000000"/>
            </w:tcBorders>
          </w:tcPr>
          <w:p w14:paraId="30E552B2" w14:textId="77777777" w:rsidR="00FE7161" w:rsidRPr="00D03A05" w:rsidRDefault="00FE7161" w:rsidP="00491257">
            <w:pPr>
              <w:spacing w:line="259" w:lineRule="auto"/>
              <w:ind w:left="219" w:right="212"/>
              <w:jc w:val="center"/>
              <w:rPr>
                <w:rFonts w:ascii="Times New Roman" w:hAnsi="Times New Roman" w:cs="Times New Roman"/>
              </w:rPr>
            </w:pPr>
            <w:r w:rsidRPr="00D03A05">
              <w:rPr>
                <w:rFonts w:ascii="Times New Roman" w:eastAsia="Times New Roman" w:hAnsi="Times New Roman" w:cs="Times New Roman"/>
                <w:b/>
              </w:rPr>
              <w:t>Počet dětí na 1 učitele mateřské školy</w:t>
            </w:r>
          </w:p>
        </w:tc>
        <w:tc>
          <w:tcPr>
            <w:tcW w:w="1345" w:type="dxa"/>
            <w:tcBorders>
              <w:top w:val="single" w:sz="4" w:space="0" w:color="000000"/>
              <w:left w:val="single" w:sz="4" w:space="0" w:color="000000"/>
              <w:bottom w:val="single" w:sz="4" w:space="0" w:color="000000"/>
              <w:right w:val="single" w:sz="4" w:space="0" w:color="000000"/>
            </w:tcBorders>
            <w:vAlign w:val="center"/>
          </w:tcPr>
          <w:p w14:paraId="68A24FC0" w14:textId="77777777" w:rsidR="00FE7161" w:rsidRPr="00D03A05" w:rsidRDefault="00FE7161" w:rsidP="00491257">
            <w:pPr>
              <w:spacing w:line="259" w:lineRule="auto"/>
              <w:jc w:val="center"/>
              <w:rPr>
                <w:rFonts w:ascii="Times New Roman" w:hAnsi="Times New Roman" w:cs="Times New Roman"/>
              </w:rPr>
            </w:pPr>
            <w:r w:rsidRPr="00D03A05">
              <w:rPr>
                <w:rFonts w:ascii="Times New Roman" w:eastAsia="Times New Roman" w:hAnsi="Times New Roman" w:cs="Times New Roman"/>
                <w:b/>
              </w:rPr>
              <w:t>Povolená výjimka</w:t>
            </w:r>
          </w:p>
        </w:tc>
      </w:tr>
      <w:tr w:rsidR="00FE7161" w:rsidRPr="00D03A05" w14:paraId="136E9B72" w14:textId="77777777" w:rsidTr="00D03A05">
        <w:trPr>
          <w:trHeight w:val="604"/>
        </w:trPr>
        <w:tc>
          <w:tcPr>
            <w:tcW w:w="5808" w:type="dxa"/>
            <w:tcBorders>
              <w:top w:val="single" w:sz="4" w:space="0" w:color="000000"/>
              <w:left w:val="single" w:sz="4" w:space="0" w:color="000000"/>
              <w:bottom w:val="single" w:sz="4" w:space="0" w:color="000000"/>
              <w:right w:val="single" w:sz="4" w:space="0" w:color="000000"/>
            </w:tcBorders>
            <w:vAlign w:val="center"/>
          </w:tcPr>
          <w:p w14:paraId="1933DC41" w14:textId="77777777" w:rsidR="00FE7161" w:rsidRPr="00D03A05" w:rsidRDefault="00FE7161" w:rsidP="00491257">
            <w:pPr>
              <w:spacing w:line="259" w:lineRule="auto"/>
              <w:rPr>
                <w:rFonts w:ascii="Times New Roman" w:hAnsi="Times New Roman" w:cs="Times New Roman"/>
              </w:rPr>
            </w:pPr>
            <w:r w:rsidRPr="00D03A05">
              <w:rPr>
                <w:rFonts w:ascii="Times New Roman" w:hAnsi="Times New Roman" w:cs="Times New Roman"/>
              </w:rPr>
              <w:t>Děti z běžné třídy</w:t>
            </w:r>
          </w:p>
        </w:tc>
        <w:tc>
          <w:tcPr>
            <w:tcW w:w="2452" w:type="dxa"/>
            <w:tcBorders>
              <w:top w:val="single" w:sz="4" w:space="0" w:color="000000"/>
              <w:left w:val="single" w:sz="4" w:space="0" w:color="000000"/>
              <w:bottom w:val="single" w:sz="4" w:space="0" w:color="000000"/>
              <w:right w:val="single" w:sz="4" w:space="0" w:color="000000"/>
            </w:tcBorders>
            <w:vAlign w:val="center"/>
          </w:tcPr>
          <w:p w14:paraId="75957417" w14:textId="77777777" w:rsidR="00FE7161" w:rsidRPr="00D03A05" w:rsidRDefault="00FE7161" w:rsidP="00491257">
            <w:pPr>
              <w:spacing w:line="259" w:lineRule="auto"/>
              <w:ind w:left="8"/>
              <w:jc w:val="center"/>
              <w:rPr>
                <w:rFonts w:ascii="Times New Roman" w:hAnsi="Times New Roman" w:cs="Times New Roman"/>
              </w:rPr>
            </w:pPr>
            <w:r w:rsidRPr="00D03A05">
              <w:rPr>
                <w:rFonts w:ascii="Times New Roman" w:hAnsi="Times New Roman" w:cs="Times New Roman"/>
              </w:rPr>
              <w:t>20 dětí</w:t>
            </w:r>
          </w:p>
        </w:tc>
        <w:tc>
          <w:tcPr>
            <w:tcW w:w="1345" w:type="dxa"/>
            <w:tcBorders>
              <w:top w:val="single" w:sz="4" w:space="0" w:color="000000"/>
              <w:left w:val="single" w:sz="4" w:space="0" w:color="000000"/>
              <w:bottom w:val="single" w:sz="4" w:space="0" w:color="000000"/>
              <w:right w:val="single" w:sz="4" w:space="0" w:color="000000"/>
            </w:tcBorders>
            <w:vAlign w:val="center"/>
          </w:tcPr>
          <w:p w14:paraId="01938554" w14:textId="77777777" w:rsidR="00FE7161" w:rsidRPr="00D03A05" w:rsidRDefault="00FE7161" w:rsidP="00491257">
            <w:pPr>
              <w:spacing w:line="259" w:lineRule="auto"/>
              <w:ind w:left="50"/>
              <w:rPr>
                <w:rFonts w:ascii="Times New Roman" w:hAnsi="Times New Roman" w:cs="Times New Roman"/>
              </w:rPr>
            </w:pPr>
            <w:r w:rsidRPr="00D03A05">
              <w:rPr>
                <w:rFonts w:ascii="Times New Roman" w:hAnsi="Times New Roman" w:cs="Times New Roman"/>
              </w:rPr>
              <w:t>Nejvýše 28 dětí</w:t>
            </w:r>
          </w:p>
        </w:tc>
      </w:tr>
      <w:tr w:rsidR="00FE7161" w:rsidRPr="00D03A05" w14:paraId="73BA9488" w14:textId="77777777" w:rsidTr="00D03A05">
        <w:trPr>
          <w:trHeight w:val="922"/>
        </w:trPr>
        <w:tc>
          <w:tcPr>
            <w:tcW w:w="5808" w:type="dxa"/>
            <w:tcBorders>
              <w:top w:val="single" w:sz="4" w:space="0" w:color="000000"/>
              <w:left w:val="single" w:sz="4" w:space="0" w:color="000000"/>
              <w:bottom w:val="single" w:sz="4" w:space="0" w:color="000000"/>
              <w:right w:val="single" w:sz="4" w:space="0" w:color="000000"/>
            </w:tcBorders>
            <w:vAlign w:val="center"/>
          </w:tcPr>
          <w:p w14:paraId="154E132C" w14:textId="77777777" w:rsidR="00FE7161" w:rsidRPr="00D03A05" w:rsidRDefault="00FE7161" w:rsidP="00491257">
            <w:pPr>
              <w:spacing w:line="259" w:lineRule="auto"/>
              <w:rPr>
                <w:rFonts w:ascii="Times New Roman" w:hAnsi="Times New Roman" w:cs="Times New Roman"/>
              </w:rPr>
            </w:pPr>
            <w:r w:rsidRPr="00D03A05">
              <w:rPr>
                <w:rFonts w:ascii="Times New Roman" w:hAnsi="Times New Roman" w:cs="Times New Roman"/>
              </w:rPr>
              <w:t>Děti s přiznanými podpůrnými opatřeními druhého až pátého stupně nebo děti mladší 3. let.</w:t>
            </w:r>
          </w:p>
        </w:tc>
        <w:tc>
          <w:tcPr>
            <w:tcW w:w="2452" w:type="dxa"/>
            <w:tcBorders>
              <w:top w:val="single" w:sz="4" w:space="0" w:color="000000"/>
              <w:left w:val="single" w:sz="4" w:space="0" w:color="000000"/>
              <w:bottom w:val="single" w:sz="4" w:space="0" w:color="000000"/>
              <w:right w:val="single" w:sz="4" w:space="0" w:color="000000"/>
            </w:tcBorders>
            <w:vAlign w:val="center"/>
          </w:tcPr>
          <w:p w14:paraId="6F424B25" w14:textId="77777777" w:rsidR="00FE7161" w:rsidRPr="00D03A05" w:rsidRDefault="00FE7161" w:rsidP="00491257">
            <w:pPr>
              <w:spacing w:line="259" w:lineRule="auto"/>
              <w:ind w:left="8"/>
              <w:jc w:val="center"/>
              <w:rPr>
                <w:rFonts w:ascii="Times New Roman" w:hAnsi="Times New Roman" w:cs="Times New Roman"/>
              </w:rPr>
            </w:pPr>
            <w:r w:rsidRPr="00D03A05">
              <w:rPr>
                <w:rFonts w:ascii="Times New Roman" w:hAnsi="Times New Roman" w:cs="Times New Roman"/>
              </w:rPr>
              <w:t>12 dětí</w:t>
            </w:r>
          </w:p>
        </w:tc>
        <w:tc>
          <w:tcPr>
            <w:tcW w:w="1345" w:type="dxa"/>
            <w:tcBorders>
              <w:top w:val="single" w:sz="4" w:space="0" w:color="000000"/>
              <w:left w:val="single" w:sz="4" w:space="0" w:color="000000"/>
              <w:bottom w:val="single" w:sz="4" w:space="0" w:color="000000"/>
              <w:right w:val="single" w:sz="4" w:space="0" w:color="000000"/>
            </w:tcBorders>
            <w:vAlign w:val="center"/>
          </w:tcPr>
          <w:p w14:paraId="5D49CFED" w14:textId="77777777" w:rsidR="00FE7161" w:rsidRPr="00D03A05" w:rsidRDefault="00FE7161" w:rsidP="00491257">
            <w:pPr>
              <w:spacing w:line="259" w:lineRule="auto"/>
              <w:ind w:left="50"/>
              <w:rPr>
                <w:rFonts w:ascii="Times New Roman" w:hAnsi="Times New Roman" w:cs="Times New Roman"/>
              </w:rPr>
            </w:pPr>
            <w:r w:rsidRPr="00D03A05">
              <w:rPr>
                <w:rFonts w:ascii="Times New Roman" w:hAnsi="Times New Roman" w:cs="Times New Roman"/>
              </w:rPr>
              <w:t>Nejvýše 23 dětí</w:t>
            </w:r>
          </w:p>
        </w:tc>
      </w:tr>
    </w:tbl>
    <w:p w14:paraId="0A2B6AED" w14:textId="77777777" w:rsidR="00D03A05" w:rsidRDefault="00D03A05" w:rsidP="00D03A05">
      <w:pPr>
        <w:ind w:left="705" w:hanging="705"/>
        <w:jc w:val="both"/>
      </w:pPr>
    </w:p>
    <w:p w14:paraId="3620E544" w14:textId="5F635013" w:rsidR="00D03A05" w:rsidRDefault="00D03A05" w:rsidP="00D03A05">
      <w:pPr>
        <w:ind w:left="705" w:hanging="705"/>
        <w:jc w:val="both"/>
      </w:pPr>
      <w:r>
        <w:t>2</w:t>
      </w:r>
      <w:r w:rsidR="00054F2A">
        <w:t>8</w:t>
      </w:r>
      <w:r>
        <w:t>.1</w:t>
      </w:r>
      <w:r>
        <w:tab/>
        <w:t>Mateřská škola vykonává dohled nad dítětem od doby, kdy je učitelka převezme od jeho zákonného zástupce nebo jím pověřené osoby, až do doby, kdy je učitelka předá jeho zákonnému zástupci nebo jím pověřené osobě. Předat dítě pověřené osobě lze jen na základě písemného pověření vystaveného zákonným zástupcem dítěte.</w:t>
      </w:r>
    </w:p>
    <w:p w14:paraId="270824FE" w14:textId="300A0E61" w:rsidR="00D03A05" w:rsidRDefault="00D03A05" w:rsidP="00D03A05">
      <w:pPr>
        <w:ind w:left="705" w:hanging="705"/>
        <w:jc w:val="both"/>
      </w:pPr>
      <w:r>
        <w:t>2</w:t>
      </w:r>
      <w:r w:rsidR="00054F2A">
        <w:t>8</w:t>
      </w:r>
      <w:r>
        <w:t>.2</w:t>
      </w:r>
      <w:r>
        <w:tab/>
        <w:t>Za bezpečnost a ochranu dětí v době výchovně vzdělávací činnosti odpovídají učitelky mateřské školy. Učitelky nesmí vykonávat jiné činnosti, které by je odváděly od přímé výchovně vzdělávací činnosti ani administrativní práce, nesmí se vzdalovat z místa, kde svěřené děti pobývají, nenechávají bez dohledu. V případě nezbytné nutnosti vzdálit se je učitelka povinna zajistit dohled nad dětmi jiným učitelem školy.</w:t>
      </w:r>
    </w:p>
    <w:p w14:paraId="3AA7F904" w14:textId="77777777" w:rsidR="00FE7161" w:rsidRPr="00D03A05" w:rsidRDefault="00FE7161" w:rsidP="00152BDB">
      <w:pPr>
        <w:ind w:left="705" w:hanging="705"/>
        <w:jc w:val="both"/>
      </w:pPr>
    </w:p>
    <w:p w14:paraId="4B3207F9" w14:textId="4790423A" w:rsidR="002A7C51" w:rsidRDefault="002A7C51" w:rsidP="00FE7161">
      <w:pPr>
        <w:ind w:left="705" w:hanging="705"/>
        <w:jc w:val="both"/>
      </w:pPr>
      <w:r>
        <w:tab/>
      </w:r>
    </w:p>
    <w:p w14:paraId="4B3207FA" w14:textId="7DC9453C" w:rsidR="00EA5A7D" w:rsidRDefault="00DA224E" w:rsidP="00152BDB">
      <w:pPr>
        <w:ind w:left="705" w:hanging="705"/>
        <w:jc w:val="both"/>
      </w:pPr>
      <w:r>
        <w:t>2</w:t>
      </w:r>
      <w:r w:rsidR="00FA78E1">
        <w:t>8</w:t>
      </w:r>
      <w:r w:rsidR="00787BFD">
        <w:t>.</w:t>
      </w:r>
      <w:r w:rsidR="00FA78E1">
        <w:t>3</w:t>
      </w:r>
      <w:r w:rsidR="00EA5A7D">
        <w:tab/>
        <w:t xml:space="preserve">K zajištění bezpečnosti dětí při </w:t>
      </w:r>
      <w:r w:rsidR="00EC1857">
        <w:t>pobytu mimo místo, kde se uskutečňuje vzdělávání,</w:t>
      </w:r>
      <w:r w:rsidR="00EA5A7D">
        <w:t xml:space="preserve"> stanoví ředitel</w:t>
      </w:r>
      <w:r w:rsidR="0017607D">
        <w:t>ka</w:t>
      </w:r>
      <w:r w:rsidR="00EA5A7D">
        <w:t xml:space="preserve"> mateřské škol</w:t>
      </w:r>
      <w:r w:rsidR="0044181C">
        <w:t>y počet učitelek</w:t>
      </w:r>
      <w:r w:rsidR="00EA5A7D">
        <w:t xml:space="preserve"> tak, aby na </w:t>
      </w:r>
      <w:r w:rsidR="0044181C">
        <w:t>jednu učitelku</w:t>
      </w:r>
      <w:r w:rsidR="00EA5A7D">
        <w:t xml:space="preserve"> připadlo</w:t>
      </w:r>
      <w:r w:rsidR="00A86512">
        <w:t xml:space="preserve"> nejvýše </w:t>
      </w:r>
    </w:p>
    <w:p w14:paraId="4B3207FB" w14:textId="77777777" w:rsidR="00EC1857" w:rsidRDefault="00EC1857" w:rsidP="00152BDB">
      <w:pPr>
        <w:ind w:left="705" w:hanging="705"/>
        <w:jc w:val="both"/>
      </w:pPr>
      <w:r>
        <w:tab/>
        <w:t>a) 20 dětí z běžných tříd nebo</w:t>
      </w:r>
    </w:p>
    <w:p w14:paraId="4B3207FC" w14:textId="77777777" w:rsidR="00EC1857" w:rsidRDefault="00EC1857" w:rsidP="00152BDB">
      <w:pPr>
        <w:ind w:left="705" w:hanging="705"/>
        <w:jc w:val="both"/>
      </w:pPr>
      <w:r>
        <w:tab/>
        <w:t xml:space="preserve">b) 12 dětí ve </w:t>
      </w:r>
      <w:r w:rsidR="008865FE">
        <w:t xml:space="preserve">třídě, kde jsou zařazeny </w:t>
      </w:r>
      <w:proofErr w:type="gramStart"/>
      <w:r w:rsidR="008865FE">
        <w:t xml:space="preserve">děti </w:t>
      </w:r>
      <w:r>
        <w:t xml:space="preserve"> s</w:t>
      </w:r>
      <w:proofErr w:type="gramEnd"/>
      <w:r>
        <w:t> přiznanými podpůrnými opatřeními druhého až pátého stupně nebo děti mladší 3 let.</w:t>
      </w:r>
    </w:p>
    <w:p w14:paraId="4B3207FD" w14:textId="0A2C768B" w:rsidR="002F13B8" w:rsidRDefault="00DA224E" w:rsidP="00444E64">
      <w:pPr>
        <w:jc w:val="both"/>
      </w:pPr>
      <w:r>
        <w:t>2</w:t>
      </w:r>
      <w:r w:rsidR="00FA78E1">
        <w:t>8</w:t>
      </w:r>
      <w:r w:rsidR="00787BFD">
        <w:t>.</w:t>
      </w:r>
      <w:r w:rsidR="00FA78E1">
        <w:t>4</w:t>
      </w:r>
      <w:r w:rsidR="00EA5A7D">
        <w:tab/>
        <w:t>Výjimečně může ředitel</w:t>
      </w:r>
      <w:r w:rsidR="0017607D">
        <w:t>ka</w:t>
      </w:r>
      <w:r w:rsidR="002F13B8">
        <w:t xml:space="preserve"> </w:t>
      </w:r>
      <w:r w:rsidR="00EA5A7D">
        <w:t>mateřské školy zvýšit poč</w:t>
      </w:r>
      <w:r w:rsidR="00EC1857">
        <w:t>ty</w:t>
      </w:r>
      <w:r w:rsidR="00EA5A7D">
        <w:t xml:space="preserve"> dětí uveden</w:t>
      </w:r>
      <w:r w:rsidR="00EC1857">
        <w:t>é</w:t>
      </w:r>
    </w:p>
    <w:p w14:paraId="4B3207FE" w14:textId="4AD56E9A" w:rsidR="00EC1857" w:rsidRPr="00FA78E1" w:rsidRDefault="00EC1857" w:rsidP="00444E64">
      <w:pPr>
        <w:jc w:val="both"/>
      </w:pPr>
      <w:r>
        <w:tab/>
        <w:t>a</w:t>
      </w:r>
      <w:r w:rsidRPr="00FA78E1">
        <w:t>) v odstavci 28.</w:t>
      </w:r>
      <w:r w:rsidR="00FA78E1">
        <w:t>4</w:t>
      </w:r>
      <w:r w:rsidRPr="00FA78E1">
        <w:t xml:space="preserve"> písm. a), nejvýše však o 8 dětí, nebo</w:t>
      </w:r>
    </w:p>
    <w:p w14:paraId="4B3207FF" w14:textId="337FB890" w:rsidR="00EC1857" w:rsidRDefault="00EC1857" w:rsidP="00444E64">
      <w:pPr>
        <w:jc w:val="both"/>
      </w:pPr>
      <w:r w:rsidRPr="00FA78E1">
        <w:tab/>
        <w:t>b) v odstavci 28.</w:t>
      </w:r>
      <w:r w:rsidR="00FA78E1">
        <w:t>4</w:t>
      </w:r>
      <w:r w:rsidRPr="00FA78E1">
        <w:t xml:space="preserve"> písm. b), nejvýše však o </w:t>
      </w:r>
      <w:r>
        <w:t>11 dětí.</w:t>
      </w:r>
    </w:p>
    <w:p w14:paraId="4B320800" w14:textId="395E2ECE" w:rsidR="002F13B8" w:rsidRDefault="00DA224E" w:rsidP="0044181C">
      <w:pPr>
        <w:tabs>
          <w:tab w:val="right" w:pos="9071"/>
        </w:tabs>
        <w:jc w:val="both"/>
      </w:pPr>
      <w:r>
        <w:t>2</w:t>
      </w:r>
      <w:r w:rsidR="00FA78E1">
        <w:t>8</w:t>
      </w:r>
      <w:r w:rsidR="00787BFD">
        <w:t>.</w:t>
      </w:r>
      <w:r w:rsidR="00FA78E1">
        <w:t>5</w:t>
      </w:r>
      <w:r w:rsidR="00B153FA">
        <w:t xml:space="preserve">    </w:t>
      </w:r>
      <w:r w:rsidR="00EA5A7D">
        <w:t xml:space="preserve">Při zvýšení počtu dětí podle odstavce </w:t>
      </w:r>
      <w:r w:rsidR="00EA5A7D" w:rsidRPr="00FA78E1">
        <w:t>28.3 n</w:t>
      </w:r>
      <w:r w:rsidR="00EA5A7D">
        <w:t xml:space="preserve">ebo při specifických činnostech, například </w:t>
      </w:r>
    </w:p>
    <w:p w14:paraId="4B320801" w14:textId="77777777" w:rsidR="002F13B8" w:rsidRDefault="002F13B8" w:rsidP="0044181C">
      <w:pPr>
        <w:tabs>
          <w:tab w:val="right" w:pos="9071"/>
        </w:tabs>
        <w:jc w:val="both"/>
      </w:pPr>
      <w:r>
        <w:t xml:space="preserve">           </w:t>
      </w:r>
      <w:r w:rsidR="009F6363">
        <w:t xml:space="preserve">sportovních </w:t>
      </w:r>
      <w:r w:rsidR="0017607D">
        <w:t xml:space="preserve">činnostech </w:t>
      </w:r>
      <w:proofErr w:type="gramStart"/>
      <w:r w:rsidR="00EA5A7D">
        <w:t>nebo</w:t>
      </w:r>
      <w:r w:rsidR="0044181C">
        <w:t xml:space="preserve"> </w:t>
      </w:r>
      <w:r w:rsidR="00EA5A7D">
        <w:t xml:space="preserve"> při</w:t>
      </w:r>
      <w:proofErr w:type="gramEnd"/>
      <w:r w:rsidR="00EA5A7D">
        <w:t xml:space="preserve"> pobytu dětí v prostředí náročném </w:t>
      </w:r>
      <w:proofErr w:type="gramStart"/>
      <w:r w:rsidR="00EA5A7D">
        <w:t>na</w:t>
      </w:r>
      <w:r w:rsidR="0044181C">
        <w:t xml:space="preserve"> </w:t>
      </w:r>
      <w:r w:rsidR="00EA5A7D">
        <w:t xml:space="preserve"> bezpečnost</w:t>
      </w:r>
      <w:proofErr w:type="gramEnd"/>
      <w:r w:rsidR="00EA5A7D">
        <w:t xml:space="preserve"> určí</w:t>
      </w:r>
    </w:p>
    <w:p w14:paraId="4B320802" w14:textId="77777777" w:rsidR="0044181C" w:rsidRDefault="0044181C" w:rsidP="0044181C">
      <w:pPr>
        <w:tabs>
          <w:tab w:val="right" w:pos="9071"/>
        </w:tabs>
        <w:jc w:val="both"/>
      </w:pPr>
      <w:r>
        <w:t xml:space="preserve">           </w:t>
      </w:r>
      <w:r w:rsidR="00EA5A7D">
        <w:t>ředitel</w:t>
      </w:r>
      <w:r w:rsidR="0017607D">
        <w:t>ka</w:t>
      </w:r>
      <w:r w:rsidR="00EA5A7D">
        <w:t xml:space="preserve"> </w:t>
      </w:r>
      <w:proofErr w:type="gramStart"/>
      <w:r w:rsidR="00EA5A7D">
        <w:t>mateřské</w:t>
      </w:r>
      <w:r>
        <w:t xml:space="preserve"> </w:t>
      </w:r>
      <w:r w:rsidR="00EA5A7D">
        <w:t xml:space="preserve"> školy</w:t>
      </w:r>
      <w:proofErr w:type="gramEnd"/>
      <w:r>
        <w:t xml:space="preserve"> </w:t>
      </w:r>
      <w:r w:rsidR="00EA5A7D">
        <w:t xml:space="preserve"> </w:t>
      </w:r>
      <w:proofErr w:type="gramStart"/>
      <w:r w:rsidR="00EA5A7D">
        <w:t>k</w:t>
      </w:r>
      <w:r>
        <w:t xml:space="preserve"> </w:t>
      </w:r>
      <w:r w:rsidR="00EA5A7D">
        <w:t xml:space="preserve"> zajištění</w:t>
      </w:r>
      <w:proofErr w:type="gramEnd"/>
      <w:r w:rsidR="00EA5A7D">
        <w:t xml:space="preserve"> </w:t>
      </w:r>
      <w:r>
        <w:t xml:space="preserve"> </w:t>
      </w:r>
      <w:r w:rsidR="00EA5A7D">
        <w:t>bezpečn</w:t>
      </w:r>
      <w:r>
        <w:t xml:space="preserve">osti </w:t>
      </w:r>
      <w:proofErr w:type="gramStart"/>
      <w:r>
        <w:t>dětí  další</w:t>
      </w:r>
      <w:proofErr w:type="gramEnd"/>
      <w:r>
        <w:t xml:space="preserve">  učitelku,</w:t>
      </w:r>
      <w:r w:rsidR="002F13B8">
        <w:t xml:space="preserve"> </w:t>
      </w:r>
      <w:proofErr w:type="gramStart"/>
      <w:r>
        <w:t>ve  výjimečný</w:t>
      </w:r>
      <w:r w:rsidR="00C3196D">
        <w:t>ch</w:t>
      </w:r>
      <w:proofErr w:type="gramEnd"/>
    </w:p>
    <w:p w14:paraId="4B320803" w14:textId="77777777" w:rsidR="0044181C" w:rsidRDefault="0044181C" w:rsidP="0044181C">
      <w:pPr>
        <w:tabs>
          <w:tab w:val="right" w:pos="9071"/>
        </w:tabs>
        <w:jc w:val="both"/>
      </w:pPr>
      <w:r>
        <w:t xml:space="preserve">           </w:t>
      </w:r>
      <w:proofErr w:type="gramStart"/>
      <w:r w:rsidR="00EA5A7D">
        <w:t>případech</w:t>
      </w:r>
      <w:r>
        <w:t xml:space="preserve"> </w:t>
      </w:r>
      <w:r w:rsidR="00EA5A7D">
        <w:t xml:space="preserve"> jinou</w:t>
      </w:r>
      <w:proofErr w:type="gramEnd"/>
      <w:r>
        <w:t xml:space="preserve"> </w:t>
      </w:r>
      <w:r w:rsidR="00EA5A7D">
        <w:t xml:space="preserve"> zletilou osobu, která </w:t>
      </w:r>
      <w:proofErr w:type="gramStart"/>
      <w:r>
        <w:t>je  způsobilá</w:t>
      </w:r>
      <w:proofErr w:type="gramEnd"/>
      <w:r>
        <w:t xml:space="preserve"> </w:t>
      </w:r>
      <w:proofErr w:type="gramStart"/>
      <w:r>
        <w:t>k  právním</w:t>
      </w:r>
      <w:proofErr w:type="gramEnd"/>
      <w:r>
        <w:t xml:space="preserve"> </w:t>
      </w:r>
      <w:proofErr w:type="gramStart"/>
      <w:r>
        <w:t>úkonům  a</w:t>
      </w:r>
      <w:proofErr w:type="gramEnd"/>
      <w:r>
        <w:t xml:space="preserve"> </w:t>
      </w:r>
      <w:r w:rsidR="002F13B8">
        <w:t xml:space="preserve"> </w:t>
      </w:r>
      <w:proofErr w:type="gramStart"/>
      <w:r w:rsidR="00EA5A7D">
        <w:t>která</w:t>
      </w:r>
      <w:r>
        <w:t xml:space="preserve"> </w:t>
      </w:r>
      <w:r w:rsidR="00EA5A7D">
        <w:t xml:space="preserve"> je</w:t>
      </w:r>
      <w:proofErr w:type="gramEnd"/>
      <w:r>
        <w:t xml:space="preserve"> </w:t>
      </w:r>
      <w:r w:rsidR="00EA5A7D">
        <w:t xml:space="preserve"> v </w:t>
      </w:r>
    </w:p>
    <w:p w14:paraId="4B320804" w14:textId="77777777" w:rsidR="00EA5A7D" w:rsidRDefault="0044181C" w:rsidP="0044181C">
      <w:pPr>
        <w:tabs>
          <w:tab w:val="right" w:pos="9071"/>
        </w:tabs>
        <w:jc w:val="both"/>
      </w:pPr>
      <w:r>
        <w:t xml:space="preserve">           </w:t>
      </w:r>
      <w:r w:rsidR="00EA5A7D">
        <w:t>pracovněprávním vztahu k právnick</w:t>
      </w:r>
      <w:r>
        <w:t xml:space="preserve">é </w:t>
      </w:r>
      <w:proofErr w:type="gramStart"/>
      <w:r>
        <w:t>osobě,  která</w:t>
      </w:r>
      <w:proofErr w:type="gramEnd"/>
      <w:r>
        <w:t xml:space="preserve"> vykonává činnost</w:t>
      </w:r>
      <w:r w:rsidR="002F13B8">
        <w:t xml:space="preserve"> </w:t>
      </w:r>
      <w:r w:rsidR="00EA5A7D">
        <w:t>mateřské školy.</w:t>
      </w:r>
    </w:p>
    <w:p w14:paraId="4B320805" w14:textId="651A407D" w:rsidR="00EA5A7D" w:rsidRDefault="00DA224E" w:rsidP="002F13B8">
      <w:pPr>
        <w:ind w:left="705" w:hanging="705"/>
        <w:jc w:val="both"/>
      </w:pPr>
      <w:r>
        <w:t>2</w:t>
      </w:r>
      <w:r w:rsidR="00FA78E1">
        <w:t>8</w:t>
      </w:r>
      <w:r w:rsidR="00787BFD">
        <w:t>.</w:t>
      </w:r>
      <w:r w:rsidR="00FA78E1">
        <w:t>6</w:t>
      </w:r>
      <w:r w:rsidR="00EA5A7D">
        <w:tab/>
        <w:t>Při zajišťování zotavovacích pobytů, popřípadě výletů pro děti určí ředitel</w:t>
      </w:r>
      <w:r w:rsidR="0017607D">
        <w:t>ka</w:t>
      </w:r>
      <w:r w:rsidR="00EA5A7D">
        <w:t xml:space="preserve"> mateřské škol</w:t>
      </w:r>
      <w:r w:rsidR="0044181C">
        <w:t>y počet učitelek</w:t>
      </w:r>
      <w:r w:rsidR="00EA5A7D">
        <w:t xml:space="preserve"> tak, aby byla zajištěna výchova dětí, včetně dětí se zdravotním postižením, jejich bezpečnost a ochrana zdraví.</w:t>
      </w:r>
    </w:p>
    <w:p w14:paraId="4B320806" w14:textId="6B8A19B8" w:rsidR="00EA5A7D" w:rsidRDefault="00DA224E" w:rsidP="002F13B8">
      <w:pPr>
        <w:ind w:left="705" w:hanging="705"/>
        <w:jc w:val="both"/>
      </w:pPr>
      <w:r>
        <w:t>2</w:t>
      </w:r>
      <w:r w:rsidR="00FA78E1">
        <w:t>8</w:t>
      </w:r>
      <w:r w:rsidR="00787BFD">
        <w:t>.</w:t>
      </w:r>
      <w:r w:rsidR="00FA78E1">
        <w:t>7</w:t>
      </w:r>
      <w:r w:rsidR="00EA5A7D">
        <w:tab/>
        <w:t>Při vzdělávání dětí</w:t>
      </w:r>
      <w:r w:rsidR="0044181C">
        <w:t xml:space="preserve"> dodržují učitelky</w:t>
      </w:r>
      <w:r w:rsidR="00EA5A7D">
        <w:t xml:space="preserve"> pravidla a zásady bezpečnosti a ochrany zdraví při práci, které pro tuto oblast stanoví platná školská a pracovněprávní legislativa.</w:t>
      </w:r>
    </w:p>
    <w:p w14:paraId="4B320807" w14:textId="29042EF8" w:rsidR="00146EEA" w:rsidRDefault="00C3196D" w:rsidP="00146EEA">
      <w:pPr>
        <w:ind w:left="705" w:hanging="705"/>
        <w:jc w:val="both"/>
      </w:pPr>
      <w:r>
        <w:t>2</w:t>
      </w:r>
      <w:r w:rsidR="00FA78E1">
        <w:t>8</w:t>
      </w:r>
      <w:r w:rsidR="00787BFD">
        <w:t>.</w:t>
      </w:r>
      <w:r w:rsidR="00FA78E1">
        <w:t>8</w:t>
      </w:r>
      <w:r w:rsidR="00EA5A7D">
        <w:tab/>
        <w:t>Zejména vzhledem k ochraně zdraví ostatních</w:t>
      </w:r>
      <w:r w:rsidR="00146EEA">
        <w:t xml:space="preserve"> dětí věnuje</w:t>
      </w:r>
      <w:r w:rsidR="0044181C">
        <w:t xml:space="preserve"> učitelka</w:t>
      </w:r>
      <w:r w:rsidR="00146EEA">
        <w:t xml:space="preserve"> zvýšenou míru pozornosti příznakům infekčního onemocnění (teplota, horečka, kašel, rýma, dušnost, bolest v krku, bolest hlavy, bolesti kloubů a svalů, ztráta čichu, chuti apod.</w:t>
      </w:r>
      <w:proofErr w:type="gramStart"/>
      <w:r w:rsidR="00146EEA">
        <w:t>).V</w:t>
      </w:r>
      <w:proofErr w:type="gramEnd"/>
      <w:r w:rsidR="00146EEA">
        <w:t> případě zjištěných těchto příznaků volí tento postup:</w:t>
      </w:r>
    </w:p>
    <w:p w14:paraId="4B320808" w14:textId="77777777" w:rsidR="00146EEA" w:rsidRDefault="00146EEA" w:rsidP="002F13B8">
      <w:pPr>
        <w:ind w:left="705" w:hanging="705"/>
        <w:jc w:val="both"/>
      </w:pPr>
      <w:r>
        <w:t xml:space="preserve">            a) </w:t>
      </w:r>
      <w:r w:rsidRPr="00146EEA">
        <w:rPr>
          <w:b/>
        </w:rPr>
        <w:t>příznaky jsou patrné při příchodu dítěte</w:t>
      </w:r>
      <w:r>
        <w:t xml:space="preserve"> – dítě není vpuštěno do třídy za    podmínky, že je přítomen jeho zákonný zástupce,</w:t>
      </w:r>
    </w:p>
    <w:p w14:paraId="4B320809" w14:textId="77777777" w:rsidR="00146EEA" w:rsidRDefault="00146EEA" w:rsidP="002F13B8">
      <w:pPr>
        <w:ind w:left="705" w:hanging="705"/>
        <w:jc w:val="both"/>
      </w:pPr>
      <w:r>
        <w:tab/>
        <w:t xml:space="preserve">b) </w:t>
      </w:r>
      <w:r w:rsidRPr="00146EEA">
        <w:rPr>
          <w:b/>
        </w:rPr>
        <w:t>příznaky jsou patrné při příchodu dítěte a není přítomen jeho zákonný zástupce</w:t>
      </w:r>
      <w:r>
        <w:t xml:space="preserve"> – tato skutečnost je neprodleně oznámena zákonnému zástupci a je informován o nutnosti bezodkladného vyzvednutí dítěte z MŠ,</w:t>
      </w:r>
    </w:p>
    <w:p w14:paraId="4B32080A" w14:textId="77777777" w:rsidR="00146EEA" w:rsidRDefault="00146EEA" w:rsidP="002F13B8">
      <w:pPr>
        <w:ind w:left="705" w:hanging="705"/>
        <w:jc w:val="both"/>
      </w:pPr>
      <w:r>
        <w:tab/>
        <w:t xml:space="preserve">c) </w:t>
      </w:r>
      <w:r w:rsidRPr="000845D2">
        <w:rPr>
          <w:b/>
        </w:rPr>
        <w:t>příznaky se vyskytnou, jsou patrné v průběhu přítomnosti dítěte ve škole –</w:t>
      </w:r>
      <w:r>
        <w:t xml:space="preserve"> neprodleně dojde k poskytnutí roušky a </w:t>
      </w:r>
      <w:proofErr w:type="gramStart"/>
      <w:r>
        <w:t>umístění  dítěte</w:t>
      </w:r>
      <w:proofErr w:type="gramEnd"/>
      <w:r>
        <w:t xml:space="preserve"> do izolace od ostatních přítomných ve </w:t>
      </w:r>
      <w:proofErr w:type="gramStart"/>
      <w:r>
        <w:t>škole  současně</w:t>
      </w:r>
      <w:proofErr w:type="gramEnd"/>
      <w:r>
        <w:t xml:space="preserve"> informování zákonného zástupce s ohledem na bezodkladné vyzvednutí dítěte ze školy.</w:t>
      </w:r>
    </w:p>
    <w:p w14:paraId="4B32080C" w14:textId="34D6371D" w:rsidR="00EA5A7D" w:rsidRDefault="00C3196D" w:rsidP="00DD0E33">
      <w:pPr>
        <w:ind w:left="705" w:hanging="705"/>
        <w:jc w:val="both"/>
      </w:pPr>
      <w:r>
        <w:t>2</w:t>
      </w:r>
      <w:r w:rsidR="00FA78E1">
        <w:t>8</w:t>
      </w:r>
      <w:r w:rsidR="00787BFD">
        <w:t>.</w:t>
      </w:r>
      <w:r w:rsidR="00FA78E1">
        <w:t>9</w:t>
      </w:r>
      <w:r w:rsidR="00EA5A7D">
        <w:tab/>
        <w:t>Zejména při dále uvedených specifických činnostech, které vyžadují zvýšený dohled na bezpečnost dětí,</w:t>
      </w:r>
      <w:r w:rsidR="0044181C">
        <w:t xml:space="preserve"> dodržují učitelky</w:t>
      </w:r>
      <w:r w:rsidR="00EA5A7D">
        <w:t xml:space="preserve"> i ostatní zaměstnanci následující zá</w:t>
      </w:r>
      <w:r w:rsidR="00B92830">
        <w:t>sady</w:t>
      </w:r>
      <w:r w:rsidR="00EA5A7D">
        <w:t>:</w:t>
      </w:r>
    </w:p>
    <w:p w14:paraId="4B32080D" w14:textId="77777777" w:rsidR="00EA5A7D" w:rsidRDefault="00DD0E33">
      <w:pPr>
        <w:ind w:left="993" w:hanging="288"/>
        <w:jc w:val="both"/>
      </w:pPr>
      <w:r>
        <w:t>1.</w:t>
      </w:r>
      <w:r w:rsidR="00EA5A7D">
        <w:tab/>
        <w:t>Při přesunech dětí při pobytu mimo území mateřské školy po pozem</w:t>
      </w:r>
      <w:r w:rsidR="0044181C">
        <w:t>ních komunikacích se učitelský</w:t>
      </w:r>
      <w:r w:rsidR="00EA5A7D">
        <w:t xml:space="preserve"> dozor řídí pravidly silničního provozu,</w:t>
      </w:r>
      <w:r w:rsidR="00C3196D">
        <w:t xml:space="preserve"> zejména kde není chodník nebo je-li neschůdný, chodí po levé krajnici, a kde není krajnice nebo je-li neschůdná, chodí se co nejblíže při levém okraji vozovky.</w:t>
      </w:r>
    </w:p>
    <w:p w14:paraId="4B32080E" w14:textId="77777777" w:rsidR="00EA5A7D" w:rsidRDefault="00444E64" w:rsidP="00444E64">
      <w:pPr>
        <w:ind w:left="360"/>
        <w:jc w:val="both"/>
      </w:pPr>
      <w:r>
        <w:t xml:space="preserve">     2.  P</w:t>
      </w:r>
      <w:r w:rsidR="00EA5A7D">
        <w:t>obyt dětí v</w:t>
      </w:r>
      <w:r>
        <w:t> </w:t>
      </w:r>
      <w:r w:rsidR="00EA5A7D">
        <w:t>přírodě</w:t>
      </w:r>
      <w:r>
        <w:t>:</w:t>
      </w:r>
    </w:p>
    <w:p w14:paraId="4B32080F" w14:textId="77777777" w:rsidR="00EA5A7D" w:rsidRDefault="00EA5A7D" w:rsidP="00DD0E33">
      <w:pPr>
        <w:ind w:left="993"/>
        <w:jc w:val="both"/>
      </w:pPr>
      <w:r>
        <w:t>a) využívají se pouze známá bezpeč</w:t>
      </w:r>
      <w:r w:rsidR="0044181C">
        <w:t>ná místa, učitelky</w:t>
      </w:r>
      <w:r>
        <w:t xml:space="preserve"> dbají, aby děti neopustily vymezené prostranství,</w:t>
      </w:r>
    </w:p>
    <w:p w14:paraId="4B320810" w14:textId="77777777" w:rsidR="00EA5A7D" w:rsidRDefault="0044181C" w:rsidP="00DD0E33">
      <w:pPr>
        <w:ind w:left="993"/>
        <w:jc w:val="both"/>
      </w:pPr>
      <w:r>
        <w:t>b) učitelky</w:t>
      </w:r>
      <w:r w:rsidR="00EA5A7D">
        <w:t xml:space="preserve"> před pobytem dětí zkontrolují prostor a odstraní všechny nebezpečné věci a překážky (sklo, hřebíky, plechovky, ostré velké kameny apod.).</w:t>
      </w:r>
    </w:p>
    <w:p w14:paraId="4B320811" w14:textId="77777777" w:rsidR="00EA5A7D" w:rsidRDefault="001F2CF5" w:rsidP="00444E64">
      <w:pPr>
        <w:ind w:left="360"/>
        <w:jc w:val="both"/>
      </w:pPr>
      <w:r>
        <w:t xml:space="preserve">     3.  S</w:t>
      </w:r>
      <w:r w:rsidR="00EA5A7D">
        <w:t>portovní činnosti a pohybové aktivity</w:t>
      </w:r>
      <w:r>
        <w:t>:</w:t>
      </w:r>
    </w:p>
    <w:p w14:paraId="4B320812" w14:textId="77777777" w:rsidR="00EA5A7D" w:rsidRDefault="00EA5A7D">
      <w:pPr>
        <w:ind w:left="993"/>
        <w:jc w:val="both"/>
      </w:pPr>
      <w:r>
        <w:t>a) před cvičením dětí a dalšími pohybovými aktivitami, které probíhají ve třídách, popřípadě v jiných vyčleněných prostorách v objektu budovy mateřské školy nebo probíhají na venkovních prostorách areálu mateřské školy, k</w:t>
      </w:r>
      <w:r w:rsidR="0044181C">
        <w:t>ontrolují učitelky</w:t>
      </w:r>
      <w:r>
        <w:t xml:space="preserve"> školy, zda prostory jsou k těmto aktivitám dostatečně připraveny, odstraňují všechny překážky, které by mohly vést ke zranění dítěte a při použití tělocvičného načiní a nářadí kontrolují jeho funkčnost a bezpečnost,</w:t>
      </w:r>
    </w:p>
    <w:p w14:paraId="4B320813" w14:textId="77777777" w:rsidR="00EA5A7D" w:rsidRDefault="0044181C">
      <w:pPr>
        <w:ind w:left="993"/>
        <w:jc w:val="both"/>
      </w:pPr>
      <w:r>
        <w:t>b) učitelky</w:t>
      </w:r>
      <w:r w:rsidR="00EA5A7D">
        <w:t xml:space="preserve"> dále dbají, aby cvičení a pohybové aktivity byly přiměřené věku dětí a podle toho přizpůsobují intenzitu a obtížnost těchto aktivit individuálním schopnostem jednotlivých dětí.</w:t>
      </w:r>
    </w:p>
    <w:p w14:paraId="4B320814" w14:textId="77777777" w:rsidR="00EA5A7D" w:rsidRDefault="001F2CF5" w:rsidP="001F2CF5">
      <w:pPr>
        <w:ind w:left="360"/>
        <w:jc w:val="both"/>
      </w:pPr>
      <w:r>
        <w:t xml:space="preserve">    4.  P</w:t>
      </w:r>
      <w:r w:rsidR="00EA5A7D">
        <w:t>racovní a výtvarné činnosti</w:t>
      </w:r>
      <w:r>
        <w:t>:</w:t>
      </w:r>
    </w:p>
    <w:p w14:paraId="4B320815" w14:textId="77777777" w:rsidR="00EA5A7D" w:rsidRDefault="00EA5A7D">
      <w:pPr>
        <w:ind w:left="993"/>
        <w:jc w:val="both"/>
      </w:pPr>
      <w:r>
        <w:t xml:space="preserve">a) při aktivitách rozvíjejících zručnost a výtvarné cítění dětí, při kterých je nezbytné použít </w:t>
      </w:r>
      <w:r w:rsidR="00DD0E33">
        <w:t>nástroje, jako</w:t>
      </w:r>
      <w:r>
        <w:t xml:space="preserve"> jsou nůžky, nože, kladívka apod., vykonávají děti práci s těmito nástroji za zvýšené opatrnosti a výh</w:t>
      </w:r>
      <w:r w:rsidR="0044181C">
        <w:t>radně pod dohledem učitelky</w:t>
      </w:r>
      <w:r>
        <w:t xml:space="preserve"> školy, nástroje jsou zvlášť upravené (nůžky nesmí mít ostré hroty apod.).</w:t>
      </w:r>
    </w:p>
    <w:p w14:paraId="4B320816" w14:textId="5006AF13" w:rsidR="00EA5A7D" w:rsidRDefault="00DA224E">
      <w:pPr>
        <w:ind w:left="705" w:hanging="705"/>
        <w:jc w:val="both"/>
      </w:pPr>
      <w:r>
        <w:t>2</w:t>
      </w:r>
      <w:r w:rsidR="00FA78E1">
        <w:t>8</w:t>
      </w:r>
      <w:r w:rsidR="00787BFD">
        <w:t>.1</w:t>
      </w:r>
      <w:r w:rsidR="00FA78E1">
        <w:t>0</w:t>
      </w:r>
      <w:r w:rsidR="00EA5A7D">
        <w:tab/>
        <w:t>Při prvním vstupu do mateřské školy má dítě právo na individuálně přizpůsobený adaptační režim, tzn., že se rodiče mohou s ředitel</w:t>
      </w:r>
      <w:r w:rsidR="00A15271">
        <w:t>kou</w:t>
      </w:r>
      <w:r w:rsidR="00B92830">
        <w:t xml:space="preserve"> </w:t>
      </w:r>
      <w:proofErr w:type="gramStart"/>
      <w:r w:rsidR="00B92830">
        <w:t xml:space="preserve">a </w:t>
      </w:r>
      <w:r w:rsidR="00EA5A7D">
        <w:t xml:space="preserve"> učitelkami</w:t>
      </w:r>
      <w:proofErr w:type="gramEnd"/>
      <w:r w:rsidR="00EA5A7D">
        <w:t xml:space="preserve"> dohodnout na nejvhodnějším postupu.</w:t>
      </w:r>
      <w:r w:rsidR="00767D9D">
        <w:t xml:space="preserve"> Adaptace však nesmí trvale narušovat program ostatních dětí.</w:t>
      </w:r>
    </w:p>
    <w:p w14:paraId="4B320817" w14:textId="680F436F" w:rsidR="00EA5A7D" w:rsidRDefault="00DA224E">
      <w:pPr>
        <w:ind w:left="705" w:hanging="705"/>
        <w:jc w:val="both"/>
      </w:pPr>
      <w:r>
        <w:t>2</w:t>
      </w:r>
      <w:r w:rsidR="00FA78E1">
        <w:t>8</w:t>
      </w:r>
      <w:r w:rsidR="00787BFD">
        <w:t>.1</w:t>
      </w:r>
      <w:r w:rsidR="00FA78E1">
        <w:t>1</w:t>
      </w:r>
      <w:r w:rsidR="00EA5A7D">
        <w:tab/>
        <w:t>Při náhlém onemocnění dítěte v mateřské škole jsou rodiče telefonicky informováni o daném stavu věci a jsou povinni si dítě co nejdříve z mateřské školy vyzvednout.</w:t>
      </w:r>
      <w:r w:rsidR="00DC01AE">
        <w:t xml:space="preserve"> Do doby předání dítěte zákonným zástupcům je dítě, které vykazuje známky akutního onemocnění (vysoká horečka, zvracení, průjem), odděleno od ostatních dětí a je pro ně zajištěn dohled zletilé fyzické osoby.</w:t>
      </w:r>
    </w:p>
    <w:p w14:paraId="4B320818" w14:textId="20427949" w:rsidR="00EA5A7D" w:rsidRDefault="00DA224E">
      <w:pPr>
        <w:ind w:left="705" w:hanging="705"/>
        <w:jc w:val="both"/>
        <w:rPr>
          <w:color w:val="000000"/>
        </w:rPr>
      </w:pPr>
      <w:r>
        <w:t>2</w:t>
      </w:r>
      <w:r w:rsidR="00FA78E1">
        <w:t>8</w:t>
      </w:r>
      <w:r w:rsidR="00787BFD">
        <w:t>.1</w:t>
      </w:r>
      <w:r w:rsidR="00FA78E1">
        <w:t>2</w:t>
      </w:r>
      <w:r w:rsidR="00EA5A7D">
        <w:tab/>
      </w:r>
      <w:r w:rsidR="00EA5A7D">
        <w:rPr>
          <w:color w:val="000000"/>
        </w:rPr>
        <w:t>V příp</w:t>
      </w:r>
      <w:r w:rsidR="00FC21C4">
        <w:rPr>
          <w:color w:val="000000"/>
        </w:rPr>
        <w:t>adě školního úrazu je učitelka</w:t>
      </w:r>
      <w:r w:rsidR="00DD0E33">
        <w:rPr>
          <w:color w:val="000000"/>
        </w:rPr>
        <w:t xml:space="preserve"> </w:t>
      </w:r>
      <w:r w:rsidR="00EA5A7D">
        <w:rPr>
          <w:color w:val="000000"/>
        </w:rPr>
        <w:t>povin</w:t>
      </w:r>
      <w:r w:rsidR="00FC21C4">
        <w:rPr>
          <w:color w:val="000000"/>
        </w:rPr>
        <w:t>na</w:t>
      </w:r>
      <w:r w:rsidR="00EA5A7D">
        <w:rPr>
          <w:color w:val="000000"/>
        </w:rPr>
        <w:t xml:space="preserve"> zajistit prvotní ošetření dítěte</w:t>
      </w:r>
      <w:r w:rsidR="00FC21C4">
        <w:rPr>
          <w:color w:val="000000"/>
        </w:rPr>
        <w:t xml:space="preserve"> (lékárnička v šatně učitelek</w:t>
      </w:r>
      <w:r w:rsidR="00DC01AE">
        <w:rPr>
          <w:color w:val="000000"/>
        </w:rPr>
        <w:t>)</w:t>
      </w:r>
      <w:r w:rsidR="00EA5A7D">
        <w:rPr>
          <w:color w:val="000000"/>
        </w:rPr>
        <w:t>, v případě ohrožení života volat lékařskou záchrannou službu</w:t>
      </w:r>
      <w:r w:rsidR="00DC01AE">
        <w:rPr>
          <w:color w:val="000000"/>
        </w:rPr>
        <w:t xml:space="preserve"> (tel. </w:t>
      </w:r>
      <w:r w:rsidR="00873F5C">
        <w:rPr>
          <w:color w:val="000000"/>
        </w:rPr>
        <w:t>kontakty</w:t>
      </w:r>
      <w:r w:rsidR="00920B0A">
        <w:rPr>
          <w:color w:val="000000"/>
        </w:rPr>
        <w:t xml:space="preserve"> </w:t>
      </w:r>
      <w:proofErr w:type="gramStart"/>
      <w:r w:rsidR="00920B0A">
        <w:rPr>
          <w:color w:val="000000"/>
        </w:rPr>
        <w:t xml:space="preserve">na </w:t>
      </w:r>
      <w:r w:rsidR="00DC01AE">
        <w:rPr>
          <w:color w:val="000000"/>
        </w:rPr>
        <w:t> jednotlivých</w:t>
      </w:r>
      <w:proofErr w:type="gramEnd"/>
      <w:r w:rsidR="00DC01AE">
        <w:rPr>
          <w:color w:val="000000"/>
        </w:rPr>
        <w:t xml:space="preserve"> třídách</w:t>
      </w:r>
      <w:r w:rsidR="00873F5C">
        <w:rPr>
          <w:color w:val="000000"/>
        </w:rPr>
        <w:t>)</w:t>
      </w:r>
      <w:r w:rsidR="00EA5A7D">
        <w:rPr>
          <w:color w:val="000000"/>
        </w:rPr>
        <w:t>. Rodiče jsou vyrozuměni bezodkladně.</w:t>
      </w:r>
    </w:p>
    <w:p w14:paraId="4B320819" w14:textId="77777777" w:rsidR="001F2CF5" w:rsidRDefault="00EA5A7D">
      <w:pPr>
        <w:ind w:left="705"/>
        <w:jc w:val="both"/>
      </w:pPr>
      <w:r>
        <w:t>Školním úrazem je úraz, který se stal dítěti při výchově a vzdělávání a při činnostech, které s nimi přímo souvisejí. Výchovně vzdělávací činností je účast dětí při výchovné a vzdělávací práci školy</w:t>
      </w:r>
      <w:r w:rsidR="001F2CF5">
        <w:t>.</w:t>
      </w:r>
      <w:r>
        <w:t xml:space="preserve"> </w:t>
      </w:r>
    </w:p>
    <w:p w14:paraId="4B32081A" w14:textId="77777777" w:rsidR="00EA5A7D" w:rsidRDefault="00EA5A7D">
      <w:pPr>
        <w:ind w:left="705"/>
        <w:jc w:val="both"/>
      </w:pPr>
      <w:r>
        <w:t>Školním úrazem je rovněž úraz, který se stal dětem při akcích konaných mimo školu, organizovaných školou a uskutečňovaných za dozoru pověřené odpovědné osoby. Jedná se zejména o úrazy dětí na vycházkách, výletech, zájezdech, exkurzích.</w:t>
      </w:r>
    </w:p>
    <w:p w14:paraId="4B32081B" w14:textId="77777777" w:rsidR="00EA5A7D" w:rsidRDefault="00EA5A7D">
      <w:pPr>
        <w:ind w:left="705"/>
        <w:jc w:val="both"/>
      </w:pPr>
      <w:r>
        <w:t>Školním úrazem není úraz, který se stane dětem na cestě do školy a zpět nebo na cestě na místo nebo cestou zpět, jež bylo určeno jako shromaždiště mimo areál školy při akcích konaných mimo školu.</w:t>
      </w:r>
    </w:p>
    <w:p w14:paraId="4B32081C" w14:textId="77777777" w:rsidR="009F6363" w:rsidRDefault="009F6363">
      <w:pPr>
        <w:ind w:left="705"/>
        <w:jc w:val="both"/>
      </w:pPr>
      <w:r>
        <w:t>Postup při informování o úrazu je předmětem zpracování Dokumentace BOZP a CO, který je umístěn v ředitelně MŠ.</w:t>
      </w:r>
    </w:p>
    <w:p w14:paraId="4B32081D" w14:textId="3050D853" w:rsidR="00EA5A7D" w:rsidRDefault="00DA224E" w:rsidP="00DD0E33">
      <w:pPr>
        <w:ind w:left="705" w:hanging="705"/>
        <w:jc w:val="both"/>
      </w:pPr>
      <w:r>
        <w:t>2</w:t>
      </w:r>
      <w:r w:rsidR="00FA78E1">
        <w:t>8</w:t>
      </w:r>
      <w:r>
        <w:t>.</w:t>
      </w:r>
      <w:r w:rsidR="00787BFD">
        <w:t>1</w:t>
      </w:r>
      <w:r w:rsidR="00FA78E1">
        <w:t>3</w:t>
      </w:r>
      <w:r w:rsidR="00EA5A7D">
        <w:tab/>
      </w:r>
      <w:r w:rsidR="00EA5A7D" w:rsidRPr="00CE2560">
        <w:t xml:space="preserve">V ostatních otázkách BOZP se škola řídí svojí směrnicí k BOZP, která </w:t>
      </w:r>
      <w:r w:rsidR="00CE2560" w:rsidRPr="00CE2560">
        <w:t>m</w:t>
      </w:r>
      <w:r w:rsidR="00EA5A7D" w:rsidRPr="00CE2560">
        <w:t>etodicky vychází z Metodického pokynu MŠMT k zajištění bezpečnosti a ochrany zdraví dětí, žáků a studentů ve školách a školských zařízeních zřizovaných Ministerstvem školství, mládeže a tělovýchovy ze dne 22. 12. 2005, čj. 37014/2005-25.</w:t>
      </w:r>
      <w:r w:rsidR="00EA5A7D">
        <w:t xml:space="preserve"> </w:t>
      </w:r>
    </w:p>
    <w:p w14:paraId="4B32081F" w14:textId="77777777" w:rsidR="00FC21C4" w:rsidRDefault="00FC21C4" w:rsidP="0098213D">
      <w:pPr>
        <w:jc w:val="both"/>
      </w:pPr>
    </w:p>
    <w:p w14:paraId="4B320820" w14:textId="77777777" w:rsidR="00EA5A7D" w:rsidRDefault="00EA5A7D"/>
    <w:p w14:paraId="4B320821" w14:textId="1DE2D054" w:rsidR="00EA5A7D" w:rsidRDefault="00FA78E1">
      <w:pPr>
        <w:jc w:val="both"/>
        <w:rPr>
          <w:b/>
        </w:rPr>
      </w:pPr>
      <w:r>
        <w:rPr>
          <w:b/>
        </w:rPr>
        <w:t>29</w:t>
      </w:r>
      <w:r w:rsidR="00EA5A7D">
        <w:rPr>
          <w:b/>
        </w:rPr>
        <w:t>. Ochrana před rizikovým chováním a před projevy diskriminace, nepřátelství nebo násilí</w:t>
      </w:r>
    </w:p>
    <w:p w14:paraId="4B320822" w14:textId="77777777" w:rsidR="00DD0E33" w:rsidRDefault="00DD0E33">
      <w:pPr>
        <w:jc w:val="both"/>
        <w:rPr>
          <w:b/>
        </w:rPr>
      </w:pPr>
    </w:p>
    <w:p w14:paraId="4B320823" w14:textId="524D06C2" w:rsidR="00EA5A7D" w:rsidRDefault="00FA78E1" w:rsidP="00FC21C4">
      <w:pPr>
        <w:ind w:left="709" w:hanging="709"/>
        <w:jc w:val="both"/>
      </w:pPr>
      <w:r>
        <w:t>29</w:t>
      </w:r>
      <w:r w:rsidR="00EA5A7D">
        <w:t>.1</w:t>
      </w:r>
      <w:r w:rsidR="00EA5A7D">
        <w:tab/>
        <w:t>Důležitým prvkem ochrany před rizikovým chováním je i výchovně vzdělávací působení na děti již předškolního věku zaměřené na zdravý způsob života. V rámci školního vzdělávacího programu jsou proto děti nenásilnou formou a přiměřeně k jejich věku a schopnostem pochopit a porozumět dané problematice seznamovány s nebezpečím drogové závislosti, alkoholismu, kouření, virtuální závislosti (počítače, televize, video)</w:t>
      </w:r>
      <w:r w:rsidR="00DD0E33">
        <w:t>,</w:t>
      </w:r>
      <w:r w:rsidR="00EA5A7D">
        <w:t xml:space="preserve"> patologického hráčství (gamblerství), vandalismu, kriminality a</w:t>
      </w:r>
      <w:r w:rsidR="0067101C">
        <w:t xml:space="preserve"> </w:t>
      </w:r>
      <w:r w:rsidR="00EA5A7D">
        <w:t>jiných forem násilného chování a jsou jim vysvětlována pozitiva zdravého životního stylu.</w:t>
      </w:r>
    </w:p>
    <w:p w14:paraId="4B320824" w14:textId="621B2A5A" w:rsidR="00EA5A7D" w:rsidRDefault="00FA78E1" w:rsidP="00FC21C4">
      <w:pPr>
        <w:ind w:left="709" w:hanging="709"/>
        <w:jc w:val="both"/>
      </w:pPr>
      <w:r>
        <w:t>29</w:t>
      </w:r>
      <w:r w:rsidR="00EA5A7D">
        <w:t>.2</w:t>
      </w:r>
      <w:r w:rsidR="00EA5A7D">
        <w:tab/>
        <w:t>V rámci prevence před projevy diskriminace, nepřátelství a násil</w:t>
      </w:r>
      <w:r w:rsidR="00FC21C4">
        <w:t>í provádí učitelky</w:t>
      </w:r>
      <w:r w:rsidR="00EA5A7D">
        <w:t xml:space="preserve"> mateřské školy monitoring vztahů mezi dětmi ve třídních kolektivech s cílem řešit případné deformující vztahy mezi dětmi již v jejich </w:t>
      </w:r>
      <w:proofErr w:type="gramStart"/>
      <w:r w:rsidR="00EA5A7D">
        <w:t>počátcích</w:t>
      </w:r>
      <w:proofErr w:type="gramEnd"/>
      <w:r w:rsidR="00EA5A7D">
        <w:t xml:space="preserve"> a to ve spolupráci se zákonnými zástupci a za pomoci školských poradenských zařízení. Škola je povinna oznámit orgánu sociálně-právní ochrany dětí obecního úřadu obce s rozšířenou působností skutečnosti, které nasvědčují tomu, že dítě je týráno nebo zanedbáváno.</w:t>
      </w:r>
    </w:p>
    <w:p w14:paraId="4B320825" w14:textId="72327D80" w:rsidR="004658D5" w:rsidRDefault="00FA78E1" w:rsidP="00A1593C">
      <w:pPr>
        <w:ind w:left="709" w:hanging="709"/>
        <w:jc w:val="both"/>
      </w:pPr>
      <w:r>
        <w:t>29</w:t>
      </w:r>
      <w:r w:rsidR="00EA5A7D">
        <w:t>.3</w:t>
      </w:r>
      <w:r w:rsidR="00EA5A7D">
        <w:tab/>
        <w:t xml:space="preserve">Důležitým prvkem prevence v této oblasti je i vytvoření příznivého sociálního klimatu mezi dětmi navzájem, mezi </w:t>
      </w:r>
      <w:r w:rsidR="00FC21C4">
        <w:t>dětmi a učitelkami a mezi učitelkami</w:t>
      </w:r>
      <w:r w:rsidR="00A1593C">
        <w:t xml:space="preserve"> a zákonnými zástupci dětí.</w:t>
      </w:r>
    </w:p>
    <w:p w14:paraId="427FA4A9" w14:textId="6B6E4035" w:rsidR="00641DB6" w:rsidRPr="00641DB6" w:rsidRDefault="003254C8" w:rsidP="003254C8">
      <w:pPr>
        <w:ind w:left="709" w:hanging="709"/>
        <w:jc w:val="both"/>
      </w:pPr>
      <w:r>
        <w:t>29.4 Dětem</w:t>
      </w:r>
      <w:r w:rsidR="00641DB6" w:rsidRPr="00641DB6">
        <w:t xml:space="preserve"> je zakázáno používat nástroje umělé inteligence k vytváření             </w:t>
      </w:r>
      <w:r w:rsidR="00641DB6">
        <w:t xml:space="preserve">     </w:t>
      </w:r>
      <w:r w:rsidR="00F75380">
        <w:t xml:space="preserve">        </w:t>
      </w:r>
      <w:r w:rsidR="00641DB6" w:rsidRPr="00641DB6">
        <w:t xml:space="preserve">obrazových, zvukových nebo audiovizuálních </w:t>
      </w:r>
      <w:proofErr w:type="gramStart"/>
      <w:r w:rsidR="00641DB6" w:rsidRPr="00641DB6">
        <w:t>záznamů  zachycujících</w:t>
      </w:r>
      <w:proofErr w:type="gramEnd"/>
      <w:r w:rsidR="00641DB6" w:rsidRPr="00641DB6">
        <w:t xml:space="preserve"> spolužáky, zaměstnance školy nebo jiné osoby. Vytváření a šíření takového obsahu je považováno za závažné porušení školního řádu.</w:t>
      </w:r>
    </w:p>
    <w:p w14:paraId="40E844DF" w14:textId="35DCBDF0" w:rsidR="00641DB6" w:rsidRDefault="00641DB6" w:rsidP="00A1593C">
      <w:pPr>
        <w:ind w:left="709" w:hanging="709"/>
        <w:jc w:val="both"/>
      </w:pPr>
    </w:p>
    <w:p w14:paraId="4B320826" w14:textId="77777777" w:rsidR="0067101C" w:rsidRDefault="0067101C">
      <w:pPr>
        <w:ind w:left="709" w:hanging="709"/>
      </w:pPr>
    </w:p>
    <w:p w14:paraId="4B320827" w14:textId="77777777" w:rsidR="00EA5A7D" w:rsidRDefault="00EA5A7D"/>
    <w:p w14:paraId="4B320828" w14:textId="77777777" w:rsidR="00A15271" w:rsidRDefault="00EA5A7D" w:rsidP="00A15271">
      <w:pPr>
        <w:jc w:val="center"/>
        <w:rPr>
          <w:b/>
          <w:sz w:val="28"/>
          <w:szCs w:val="28"/>
        </w:rPr>
      </w:pPr>
      <w:r>
        <w:rPr>
          <w:b/>
          <w:sz w:val="28"/>
          <w:szCs w:val="28"/>
        </w:rPr>
        <w:t xml:space="preserve">Čl. VI. </w:t>
      </w:r>
    </w:p>
    <w:p w14:paraId="4B320829" w14:textId="77777777" w:rsidR="00EA5A7D" w:rsidRDefault="00EA5A7D" w:rsidP="00A15271">
      <w:pPr>
        <w:jc w:val="center"/>
        <w:rPr>
          <w:b/>
          <w:sz w:val="28"/>
          <w:szCs w:val="28"/>
        </w:rPr>
      </w:pPr>
      <w:r>
        <w:rPr>
          <w:b/>
          <w:sz w:val="28"/>
          <w:szCs w:val="28"/>
        </w:rPr>
        <w:t>Zacházení s majetkem mateřské školy</w:t>
      </w:r>
    </w:p>
    <w:p w14:paraId="4B32082A" w14:textId="77777777" w:rsidR="00EA5A7D" w:rsidRDefault="00EA5A7D"/>
    <w:p w14:paraId="4B32082B" w14:textId="6CB40780" w:rsidR="00EA5A7D" w:rsidRDefault="00264892">
      <w:pPr>
        <w:jc w:val="both"/>
        <w:rPr>
          <w:b/>
        </w:rPr>
      </w:pPr>
      <w:r>
        <w:rPr>
          <w:b/>
        </w:rPr>
        <w:t>3</w:t>
      </w:r>
      <w:r w:rsidR="00FA78E1">
        <w:rPr>
          <w:b/>
        </w:rPr>
        <w:t>0</w:t>
      </w:r>
      <w:r w:rsidR="00EA5A7D">
        <w:rPr>
          <w:b/>
        </w:rPr>
        <w:t>. Chování dětí při zacházení s majetkem mateřské školy v rámci vzdělávání</w:t>
      </w:r>
    </w:p>
    <w:p w14:paraId="4B32082C" w14:textId="77777777" w:rsidR="000A7F97" w:rsidRDefault="000A7F97" w:rsidP="00B866C7">
      <w:pPr>
        <w:jc w:val="both"/>
      </w:pPr>
    </w:p>
    <w:p w14:paraId="4B32082D" w14:textId="5F1D2180" w:rsidR="00EA5A7D" w:rsidRDefault="00EA5A7D" w:rsidP="00B866C7">
      <w:pPr>
        <w:jc w:val="both"/>
      </w:pPr>
      <w:r>
        <w:t xml:space="preserve">Po dobu vzdělávání při pobytu dítěte v mateřské škole </w:t>
      </w:r>
      <w:r w:rsidR="00FC21C4">
        <w:t>zajišťují učitelky</w:t>
      </w:r>
      <w:r>
        <w:t xml:space="preserve">, aby děti zacházely šetrně s učebními pomůckami, hračkami a dalšími vzdělávacími potřebami a nepoškozovaly ostatní majetek mateřské školy. </w:t>
      </w:r>
      <w:r w:rsidR="00EF401E">
        <w:t>Děti spo</w:t>
      </w:r>
      <w:r w:rsidR="00FC21C4">
        <w:t>lečně s učitelkami</w:t>
      </w:r>
      <w:r w:rsidR="00EF401E">
        <w:t xml:space="preserve"> tvoří pravidla chování a jsou vedeny k jejich dodržování.</w:t>
      </w:r>
    </w:p>
    <w:p w14:paraId="7B9B0EC7" w14:textId="77777777" w:rsidR="005A2EAA" w:rsidRDefault="005A2EAA" w:rsidP="00B866C7">
      <w:pPr>
        <w:jc w:val="both"/>
      </w:pPr>
    </w:p>
    <w:p w14:paraId="4B32082E" w14:textId="77777777" w:rsidR="00EA5A7D" w:rsidRDefault="00EA5A7D"/>
    <w:p w14:paraId="4B32082F" w14:textId="657EA52A" w:rsidR="00EA5A7D" w:rsidRDefault="00DA224E">
      <w:pPr>
        <w:jc w:val="both"/>
        <w:rPr>
          <w:b/>
        </w:rPr>
      </w:pPr>
      <w:r>
        <w:rPr>
          <w:b/>
        </w:rPr>
        <w:t>3</w:t>
      </w:r>
      <w:r w:rsidR="00FA78E1">
        <w:rPr>
          <w:b/>
        </w:rPr>
        <w:t>1.</w:t>
      </w:r>
      <w:r w:rsidR="00EA5A7D">
        <w:rPr>
          <w:b/>
        </w:rPr>
        <w:t xml:space="preserve"> Povinnosti zákonných zástupců při zacházení s majetkem mateřské školy při jejich pobytu v mateřské škole</w:t>
      </w:r>
    </w:p>
    <w:p w14:paraId="4B320830" w14:textId="77777777" w:rsidR="00B866C7" w:rsidRDefault="00B866C7">
      <w:pPr>
        <w:jc w:val="both"/>
        <w:rPr>
          <w:b/>
        </w:rPr>
      </w:pPr>
    </w:p>
    <w:p w14:paraId="4B320831" w14:textId="15811AB6" w:rsidR="00EA5A7D" w:rsidRDefault="00DA224E" w:rsidP="00B866C7">
      <w:pPr>
        <w:ind w:left="709" w:hanging="709"/>
        <w:jc w:val="both"/>
      </w:pPr>
      <w:r>
        <w:t>3</w:t>
      </w:r>
      <w:r w:rsidR="00FA78E1">
        <w:t>1</w:t>
      </w:r>
      <w:r w:rsidR="00EA5A7D">
        <w:t>.1</w:t>
      </w:r>
      <w:r w:rsidR="00EA5A7D">
        <w:tab/>
        <w:t>Zákonní zástupci pobývají v mateřské škole jen po dobu nezbytně nutnou pro převlečení dítěte do oblečení určenému ke vzdělávání a předání d</w:t>
      </w:r>
      <w:r w:rsidR="00FC21C4">
        <w:t>ítěte učitelce</w:t>
      </w:r>
      <w:r w:rsidR="00EA5A7D">
        <w:t xml:space="preserve"> mateřské školy a pro převzetí dítěte a převlečení do šatů, v kterých dítě přišlo do mateřské školy a po dobu jed</w:t>
      </w:r>
      <w:r w:rsidR="00FC21C4">
        <w:t>nání s učitelkou</w:t>
      </w:r>
      <w:r w:rsidR="00EA5A7D">
        <w:t xml:space="preserve"> školy týkajícího se vzdělávání dítěte</w:t>
      </w:r>
      <w:r w:rsidR="00A15271">
        <w:t>.</w:t>
      </w:r>
    </w:p>
    <w:p w14:paraId="36789D14" w14:textId="25A175DE" w:rsidR="00EC6D43" w:rsidRPr="00EC6D43" w:rsidRDefault="00EC6D43" w:rsidP="00B866C7">
      <w:pPr>
        <w:ind w:left="709" w:hanging="709"/>
        <w:jc w:val="both"/>
        <w:rPr>
          <w:b/>
          <w:bCs/>
        </w:rPr>
      </w:pPr>
      <w:r>
        <w:tab/>
      </w:r>
      <w:r w:rsidRPr="00EC6D43">
        <w:rPr>
          <w:b/>
          <w:bCs/>
        </w:rPr>
        <w:t>Po vyzvednutí dítěte z MŠ se rodiče nebudou pohybovat v areálu MŠ</w:t>
      </w:r>
      <w:r>
        <w:rPr>
          <w:b/>
          <w:bCs/>
        </w:rPr>
        <w:t xml:space="preserve"> a neprodleně opustí zahradu.</w:t>
      </w:r>
    </w:p>
    <w:p w14:paraId="4B320832" w14:textId="021FC185" w:rsidR="00EA5A7D" w:rsidRDefault="00DA224E" w:rsidP="00B866C7">
      <w:pPr>
        <w:ind w:left="709" w:hanging="709"/>
        <w:jc w:val="both"/>
      </w:pPr>
      <w:r>
        <w:t>3</w:t>
      </w:r>
      <w:r w:rsidR="00FA78E1">
        <w:t>1</w:t>
      </w:r>
      <w:r w:rsidR="00EA5A7D">
        <w:t>.2</w:t>
      </w:r>
      <w:r w:rsidR="00EA5A7D">
        <w:tab/>
        <w:t xml:space="preserve">Po dobu pobytu v prostorách mateřské školy jsou zákonní zástupci povinni chovat se tak, aby nepoškozovali majetek mateřské školy a v případě, že zjistí jeho poškození, nahlásili tuto skutečnost neprodleně </w:t>
      </w:r>
      <w:r w:rsidR="00FC21C4">
        <w:t>učitelce</w:t>
      </w:r>
      <w:r w:rsidR="00EA5A7D">
        <w:t>.</w:t>
      </w:r>
    </w:p>
    <w:p w14:paraId="4B320833" w14:textId="77777777" w:rsidR="00D23908" w:rsidRDefault="00D23908" w:rsidP="00B866C7">
      <w:pPr>
        <w:ind w:left="709" w:hanging="709"/>
        <w:jc w:val="both"/>
      </w:pPr>
    </w:p>
    <w:p w14:paraId="4B320834" w14:textId="77777777" w:rsidR="00B866C7" w:rsidRDefault="00B866C7" w:rsidP="00B866C7">
      <w:pPr>
        <w:ind w:left="709" w:hanging="709"/>
        <w:jc w:val="both"/>
      </w:pPr>
    </w:p>
    <w:p w14:paraId="4B320835" w14:textId="6BAA48A6" w:rsidR="00EA5A7D" w:rsidRDefault="00DA224E">
      <w:pPr>
        <w:jc w:val="both"/>
        <w:rPr>
          <w:b/>
        </w:rPr>
      </w:pPr>
      <w:r>
        <w:rPr>
          <w:b/>
        </w:rPr>
        <w:t>3</w:t>
      </w:r>
      <w:r w:rsidR="00FA78E1">
        <w:rPr>
          <w:b/>
        </w:rPr>
        <w:t>2</w:t>
      </w:r>
      <w:r w:rsidR="00EA5A7D">
        <w:rPr>
          <w:b/>
        </w:rPr>
        <w:t>. Zabezpečení budovy MŠ</w:t>
      </w:r>
    </w:p>
    <w:p w14:paraId="4B320836" w14:textId="77777777" w:rsidR="00B866C7" w:rsidRDefault="00B866C7">
      <w:pPr>
        <w:jc w:val="both"/>
        <w:rPr>
          <w:b/>
        </w:rPr>
      </w:pPr>
    </w:p>
    <w:p w14:paraId="6FAD598E" w14:textId="476A2C68" w:rsidR="00987C0B" w:rsidRDefault="00CF2E43" w:rsidP="00A2065B">
      <w:pPr>
        <w:jc w:val="both"/>
      </w:pPr>
      <w:r>
        <w:t>Školní budova je</w:t>
      </w:r>
      <w:r w:rsidR="00987C0B">
        <w:t xml:space="preserve"> celodenně zabezpečena a uzamčena. Zákonnému zástupci nebo pověřené osob</w:t>
      </w:r>
      <w:r w:rsidR="001F2DFD">
        <w:t>ě</w:t>
      </w:r>
      <w:r w:rsidR="00987C0B">
        <w:t xml:space="preserve"> </w:t>
      </w:r>
      <w:r w:rsidR="001F2DFD">
        <w:t xml:space="preserve">je umožněn vstup do budovy přes kamerový systém, učitelka nebo provozní zaměstnankyně po zazvonění odemkne elektronický zámek. </w:t>
      </w:r>
    </w:p>
    <w:p w14:paraId="4B320837" w14:textId="6E359A28" w:rsidR="00EA5A7D" w:rsidRDefault="00EA5A7D" w:rsidP="00A2065B">
      <w:pPr>
        <w:jc w:val="both"/>
      </w:pPr>
      <w:r w:rsidRPr="00CF2E43">
        <w:t>Každý z pracovníků školy, který otevírá budovu cizím příchozím, je povinen zjistit důvod jejich návštěvy a zajistit, aby se nepohybovali nekontrolovaně po budově. Během provozu školy jsou zevnitř volně otevíratelné dveře hlavního vchodu i všech únikových východů</w:t>
      </w:r>
      <w:r w:rsidR="00987C0B">
        <w:t xml:space="preserve">. Únikové </w:t>
      </w:r>
      <w:proofErr w:type="gramStart"/>
      <w:r w:rsidR="00987C0B">
        <w:t>vchody  a</w:t>
      </w:r>
      <w:proofErr w:type="gramEnd"/>
      <w:r w:rsidR="00987C0B">
        <w:t xml:space="preserve"> hlavní vstupy do školy jsou zabezpečeny panika zámky.</w:t>
      </w:r>
    </w:p>
    <w:p w14:paraId="4B320838" w14:textId="0692DBFC" w:rsidR="00AD10D9" w:rsidRDefault="00AD10D9" w:rsidP="00A2065B">
      <w:pPr>
        <w:jc w:val="both"/>
      </w:pPr>
      <w:r>
        <w:t>Pro zvýšení bezpečnosti dětí a zaměstnanců mateřské školy je nainstalován kamerový systém, který monitoruje bezprostřední okolí budovy.</w:t>
      </w:r>
    </w:p>
    <w:p w14:paraId="4B0E1768" w14:textId="77777777" w:rsidR="005A2EAA" w:rsidRDefault="005A2EAA">
      <w:pPr>
        <w:jc w:val="both"/>
      </w:pPr>
    </w:p>
    <w:p w14:paraId="4B320839" w14:textId="77777777" w:rsidR="00C63464" w:rsidRDefault="00C63464">
      <w:pPr>
        <w:jc w:val="both"/>
        <w:rPr>
          <w:b/>
        </w:rPr>
      </w:pPr>
    </w:p>
    <w:p w14:paraId="3ED2ABCE" w14:textId="77777777" w:rsidR="00D03A05" w:rsidRDefault="00D03A05">
      <w:pPr>
        <w:jc w:val="both"/>
        <w:rPr>
          <w:b/>
        </w:rPr>
      </w:pPr>
    </w:p>
    <w:p w14:paraId="4B32083A" w14:textId="0B42DFEA" w:rsidR="00EA5A7D" w:rsidRDefault="00DA224E">
      <w:pPr>
        <w:jc w:val="both"/>
        <w:rPr>
          <w:b/>
        </w:rPr>
      </w:pPr>
      <w:r>
        <w:rPr>
          <w:b/>
        </w:rPr>
        <w:t>3</w:t>
      </w:r>
      <w:r w:rsidR="00FA78E1">
        <w:rPr>
          <w:b/>
        </w:rPr>
        <w:t>3</w:t>
      </w:r>
      <w:r w:rsidR="00EA5A7D">
        <w:rPr>
          <w:b/>
        </w:rPr>
        <w:t>. Další bezpečnostní opatření</w:t>
      </w:r>
    </w:p>
    <w:p w14:paraId="4B32083B" w14:textId="77777777" w:rsidR="00B866C7" w:rsidRDefault="00B866C7">
      <w:pPr>
        <w:jc w:val="both"/>
        <w:rPr>
          <w:b/>
        </w:rPr>
      </w:pPr>
    </w:p>
    <w:p w14:paraId="4B32083C" w14:textId="28C43C95" w:rsidR="00EA5A7D" w:rsidRDefault="00DA224E">
      <w:pPr>
        <w:ind w:left="709" w:hanging="709"/>
        <w:jc w:val="both"/>
      </w:pPr>
      <w:r>
        <w:t>3</w:t>
      </w:r>
      <w:r w:rsidR="00FA78E1">
        <w:t>3</w:t>
      </w:r>
      <w:r w:rsidR="00EA5A7D">
        <w:t>.1</w:t>
      </w:r>
      <w:r w:rsidR="00EA5A7D">
        <w:tab/>
        <w:t>Ve všech budovách a prostorách školy platí přísný zákaz požívání alkoholu, používání nepovolených elektrických spotřebičů, odkládání osobních věcí zaměstnanců na místa, která k tomu nejsou určena.</w:t>
      </w:r>
    </w:p>
    <w:p w14:paraId="4B32083D" w14:textId="5617AFFD" w:rsidR="00EA5A7D" w:rsidRDefault="00DA224E">
      <w:pPr>
        <w:ind w:left="709" w:hanging="709"/>
        <w:jc w:val="both"/>
      </w:pPr>
      <w:r>
        <w:t>3</w:t>
      </w:r>
      <w:r w:rsidR="00FA78E1">
        <w:t>3</w:t>
      </w:r>
      <w:r w:rsidR="00EA5A7D">
        <w:t>.2</w:t>
      </w:r>
      <w:r w:rsidR="00EA5A7D">
        <w:tab/>
        <w:t>V celém objektu mateřské školy je zákaz kouření</w:t>
      </w:r>
      <w:r w:rsidR="000845D2">
        <w:t xml:space="preserve"> včetně elektronických cigaret</w:t>
      </w:r>
      <w:r w:rsidR="00EA5A7D">
        <w:t xml:space="preserve"> (budova i přilehlé prostory školní zahrady) a to v souvislosti se zákonem č.</w:t>
      </w:r>
      <w:r w:rsidR="009D626F">
        <w:t xml:space="preserve"> </w:t>
      </w:r>
      <w:r w:rsidR="00EA5A7D">
        <w:t>379/2005 Sb.</w:t>
      </w:r>
    </w:p>
    <w:p w14:paraId="786C381C" w14:textId="61881DFE" w:rsidR="0098213D" w:rsidRDefault="0098213D">
      <w:pPr>
        <w:ind w:left="709" w:hanging="709"/>
        <w:jc w:val="both"/>
      </w:pPr>
      <w:proofErr w:type="gramStart"/>
      <w:r>
        <w:t>3</w:t>
      </w:r>
      <w:r w:rsidR="00FA78E1">
        <w:t>3</w:t>
      </w:r>
      <w:r>
        <w:t xml:space="preserve">.3 </w:t>
      </w:r>
      <w:r w:rsidR="00485CEA">
        <w:t xml:space="preserve"> </w:t>
      </w:r>
      <w:r>
        <w:t>Do</w:t>
      </w:r>
      <w:proofErr w:type="gramEnd"/>
      <w:r>
        <w:t xml:space="preserve"> budovy rodiče nevjíždějí s kočárky, koly a dalšími dopravními prostředky</w:t>
      </w:r>
      <w:r w:rsidR="00485CEA">
        <w:t>. Nevstupují do areálu s domácími zvířaty.</w:t>
      </w:r>
    </w:p>
    <w:p w14:paraId="4B32083E" w14:textId="77777777" w:rsidR="00E109B7" w:rsidRDefault="00E109B7">
      <w:pPr>
        <w:ind w:left="709" w:hanging="709"/>
        <w:jc w:val="both"/>
      </w:pPr>
    </w:p>
    <w:p w14:paraId="4B32083F" w14:textId="77777777" w:rsidR="004C422D" w:rsidRDefault="004C422D">
      <w:pPr>
        <w:ind w:left="709" w:hanging="709"/>
        <w:jc w:val="both"/>
      </w:pPr>
    </w:p>
    <w:p w14:paraId="4B320840" w14:textId="77777777" w:rsidR="004C422D" w:rsidRPr="004C422D" w:rsidRDefault="004C422D" w:rsidP="004C422D">
      <w:pPr>
        <w:ind w:left="709" w:hanging="709"/>
        <w:jc w:val="center"/>
        <w:rPr>
          <w:b/>
          <w:sz w:val="28"/>
          <w:szCs w:val="28"/>
        </w:rPr>
      </w:pPr>
      <w:r w:rsidRPr="004C422D">
        <w:rPr>
          <w:b/>
          <w:sz w:val="28"/>
          <w:szCs w:val="28"/>
        </w:rPr>
        <w:t>Čl. VII.</w:t>
      </w:r>
    </w:p>
    <w:p w14:paraId="4B320841" w14:textId="77777777" w:rsidR="004C422D" w:rsidRDefault="004C422D" w:rsidP="004C422D">
      <w:pPr>
        <w:ind w:left="709" w:hanging="709"/>
        <w:jc w:val="center"/>
        <w:rPr>
          <w:b/>
          <w:sz w:val="28"/>
          <w:szCs w:val="28"/>
        </w:rPr>
      </w:pPr>
      <w:r w:rsidRPr="004C422D">
        <w:rPr>
          <w:b/>
          <w:sz w:val="28"/>
          <w:szCs w:val="28"/>
        </w:rPr>
        <w:t>Pravidla pro hodnocení výsledků vzdělávání dětí</w:t>
      </w:r>
    </w:p>
    <w:p w14:paraId="4B320842" w14:textId="77777777" w:rsidR="004C422D" w:rsidRPr="004C422D" w:rsidRDefault="004C422D" w:rsidP="004C422D">
      <w:pPr>
        <w:ind w:left="709" w:hanging="709"/>
        <w:jc w:val="center"/>
        <w:rPr>
          <w:b/>
          <w:sz w:val="28"/>
          <w:szCs w:val="28"/>
        </w:rPr>
      </w:pPr>
    </w:p>
    <w:p w14:paraId="4B320843" w14:textId="538F1109" w:rsidR="00E109B7" w:rsidRDefault="004C422D" w:rsidP="00E109B7">
      <w:pPr>
        <w:ind w:left="709" w:hanging="709"/>
        <w:jc w:val="both"/>
      </w:pPr>
      <w:r w:rsidRPr="00E109B7">
        <w:rPr>
          <w:b/>
        </w:rPr>
        <w:t>3</w:t>
      </w:r>
      <w:r w:rsidR="00FA78E1">
        <w:rPr>
          <w:b/>
        </w:rPr>
        <w:t>4</w:t>
      </w:r>
      <w:r w:rsidR="004C18EA">
        <w:rPr>
          <w:b/>
        </w:rPr>
        <w:t>.</w:t>
      </w:r>
      <w:r w:rsidRPr="00E109B7">
        <w:rPr>
          <w:b/>
        </w:rPr>
        <w:t xml:space="preserve"> </w:t>
      </w:r>
      <w:r w:rsidR="00E109B7">
        <w:t xml:space="preserve"> </w:t>
      </w:r>
      <w:r w:rsidR="005D0B2D" w:rsidRPr="00E109B7">
        <w:rPr>
          <w:b/>
        </w:rPr>
        <w:t>Hodnocení dětí probíhá v průběhu celé docházky do MŠ.</w:t>
      </w:r>
      <w:r w:rsidR="005D0B2D">
        <w:t xml:space="preserve"> </w:t>
      </w:r>
    </w:p>
    <w:p w14:paraId="4B320844" w14:textId="77777777" w:rsidR="00E109B7" w:rsidRDefault="005D0B2D" w:rsidP="00E109B7">
      <w:pPr>
        <w:ind w:left="709" w:hanging="709"/>
        <w:jc w:val="both"/>
      </w:pPr>
      <w:r>
        <w:t>Jsou sledovány a vyhodnocovány pokroky na základě stanovených kompetencí RVP PV. T</w:t>
      </w:r>
      <w:r w:rsidR="00E109B7">
        <w:t>yto</w:t>
      </w:r>
    </w:p>
    <w:p w14:paraId="4B320845" w14:textId="77777777" w:rsidR="005D0B2D" w:rsidRDefault="005D0B2D" w:rsidP="00E109B7">
      <w:pPr>
        <w:ind w:left="709" w:hanging="709"/>
        <w:jc w:val="both"/>
      </w:pPr>
      <w:r>
        <w:t>kompetence jsou orientační a každé dítě jich nemusí dosáhnout.</w:t>
      </w:r>
    </w:p>
    <w:p w14:paraId="4B320846" w14:textId="77777777" w:rsidR="00E109B7" w:rsidRDefault="005D0B2D" w:rsidP="00E109B7">
      <w:pPr>
        <w:shd w:val="clear" w:color="auto" w:fill="FFFFFF"/>
        <w:suppressAutoHyphens w:val="0"/>
        <w:jc w:val="both"/>
        <w:textAlignment w:val="baseline"/>
        <w:rPr>
          <w:lang w:eastAsia="cs-CZ"/>
        </w:rPr>
      </w:pPr>
      <w:r w:rsidRPr="005D0B2D">
        <w:rPr>
          <w:lang w:eastAsia="cs-CZ"/>
        </w:rPr>
        <w:t>Podklady pro hodnocení jsou získávány diagnostickým pozorováním dětí, sledováním jejich výkonů – výtvarných, pohybových, jazykových</w:t>
      </w:r>
      <w:r>
        <w:rPr>
          <w:lang w:eastAsia="cs-CZ"/>
        </w:rPr>
        <w:t xml:space="preserve"> atd. </w:t>
      </w:r>
      <w:r w:rsidR="00E109B7">
        <w:rPr>
          <w:lang w:eastAsia="cs-CZ"/>
        </w:rPr>
        <w:t xml:space="preserve">Diagnostické záznamy jsou doplňovány průběžně během celého roku nebo pokud dítě dosáhne určité kompetence. </w:t>
      </w:r>
    </w:p>
    <w:p w14:paraId="4B320847" w14:textId="1A0DC7F3" w:rsidR="005D0B2D" w:rsidRPr="005D0B2D" w:rsidRDefault="005D0B2D" w:rsidP="00E109B7">
      <w:pPr>
        <w:shd w:val="clear" w:color="auto" w:fill="FFFFFF"/>
        <w:suppressAutoHyphens w:val="0"/>
        <w:jc w:val="both"/>
        <w:textAlignment w:val="baseline"/>
        <w:rPr>
          <w:lang w:eastAsia="cs-CZ"/>
        </w:rPr>
      </w:pPr>
      <w:r w:rsidRPr="005D0B2D">
        <w:rPr>
          <w:lang w:eastAsia="cs-CZ"/>
        </w:rPr>
        <w:t>Každé dítě má založenou složku</w:t>
      </w:r>
      <w:r w:rsidR="00E109B7">
        <w:rPr>
          <w:lang w:eastAsia="cs-CZ"/>
        </w:rPr>
        <w:t xml:space="preserve"> (</w:t>
      </w:r>
      <w:r w:rsidR="00987C0B">
        <w:rPr>
          <w:lang w:eastAsia="cs-CZ"/>
        </w:rPr>
        <w:t>portfolio</w:t>
      </w:r>
      <w:r w:rsidR="00E109B7">
        <w:rPr>
          <w:lang w:eastAsia="cs-CZ"/>
        </w:rPr>
        <w:t>)</w:t>
      </w:r>
      <w:r w:rsidRPr="005D0B2D">
        <w:rPr>
          <w:lang w:eastAsia="cs-CZ"/>
        </w:rPr>
        <w:t xml:space="preserve">, kam jsou průběžně zaznamenávány individuální výsledky jeho vzdělávání. </w:t>
      </w:r>
      <w:r>
        <w:rPr>
          <w:lang w:eastAsia="cs-CZ"/>
        </w:rPr>
        <w:t>Jde o důvěrný materiál sloužící učitelce pro stanovení dalších metod práce a také ke konzultaci s rodiči, odborníkem.</w:t>
      </w:r>
    </w:p>
    <w:p w14:paraId="4B320848" w14:textId="0F4F75D7" w:rsidR="005D0B2D" w:rsidRDefault="005D0B2D" w:rsidP="00E109B7">
      <w:pPr>
        <w:shd w:val="clear" w:color="auto" w:fill="FFFFFF"/>
        <w:suppressAutoHyphens w:val="0"/>
        <w:jc w:val="both"/>
        <w:textAlignment w:val="baseline"/>
      </w:pPr>
      <w:r w:rsidRPr="005D0B2D">
        <w:rPr>
          <w:lang w:eastAsia="cs-CZ"/>
        </w:rPr>
        <w:t xml:space="preserve">Pro děti s odkladem školní docházky je vypracováván </w:t>
      </w:r>
      <w:r w:rsidR="00A2065B">
        <w:rPr>
          <w:lang w:eastAsia="cs-CZ"/>
        </w:rPr>
        <w:t xml:space="preserve">individuálně vzdělávací </w:t>
      </w:r>
      <w:proofErr w:type="gramStart"/>
      <w:r w:rsidR="00A2065B">
        <w:rPr>
          <w:lang w:eastAsia="cs-CZ"/>
        </w:rPr>
        <w:t>plán.</w:t>
      </w:r>
      <w:r w:rsidRPr="005D0B2D">
        <w:rPr>
          <w:lang w:eastAsia="cs-CZ"/>
        </w:rPr>
        <w:t>.</w:t>
      </w:r>
      <w:proofErr w:type="gramEnd"/>
      <w:r w:rsidRPr="005D0B2D">
        <w:rPr>
          <w:lang w:eastAsia="cs-CZ"/>
        </w:rPr>
        <w:t xml:space="preserve"> Je to závazný pracovní materiál, který vzniká na základě spolupráce mezi pedagogy</w:t>
      </w:r>
      <w:r w:rsidR="00E109B7">
        <w:rPr>
          <w:lang w:eastAsia="cs-CZ"/>
        </w:rPr>
        <w:t>,</w:t>
      </w:r>
      <w:r w:rsidRPr="005D0B2D">
        <w:rPr>
          <w:lang w:eastAsia="cs-CZ"/>
        </w:rPr>
        <w:t> </w:t>
      </w:r>
      <w:r w:rsidR="00E109B7">
        <w:t>zákonnými zástupci, pracovníky PPP či SPC. Podkladem pro sestavení IVP mohou být závěry z vyšetření PPP nebo SPC.</w:t>
      </w:r>
    </w:p>
    <w:p w14:paraId="4C7CF9C4" w14:textId="77777777" w:rsidR="005A2EAA" w:rsidRDefault="005A2EAA" w:rsidP="00563237">
      <w:pPr>
        <w:jc w:val="both"/>
      </w:pPr>
    </w:p>
    <w:p w14:paraId="4B32084B" w14:textId="77777777" w:rsidR="0067101C" w:rsidRDefault="0067101C" w:rsidP="00D54EB9">
      <w:pPr>
        <w:ind w:left="709" w:hanging="709"/>
        <w:jc w:val="both"/>
      </w:pPr>
    </w:p>
    <w:p w14:paraId="4B32084C" w14:textId="77777777" w:rsidR="00A15271" w:rsidRDefault="004C422D" w:rsidP="00A15271">
      <w:pPr>
        <w:jc w:val="center"/>
        <w:rPr>
          <w:b/>
          <w:sz w:val="28"/>
          <w:szCs w:val="28"/>
        </w:rPr>
      </w:pPr>
      <w:r>
        <w:rPr>
          <w:b/>
          <w:sz w:val="28"/>
          <w:szCs w:val="28"/>
        </w:rPr>
        <w:t>Čl. VIII</w:t>
      </w:r>
      <w:r w:rsidR="00EA5A7D">
        <w:rPr>
          <w:b/>
          <w:sz w:val="28"/>
          <w:szCs w:val="28"/>
        </w:rPr>
        <w:t xml:space="preserve">. </w:t>
      </w:r>
    </w:p>
    <w:p w14:paraId="4B32084D" w14:textId="77777777" w:rsidR="00EA5A7D" w:rsidRDefault="00EA5A7D" w:rsidP="00A15271">
      <w:pPr>
        <w:jc w:val="center"/>
        <w:rPr>
          <w:b/>
          <w:sz w:val="28"/>
          <w:szCs w:val="28"/>
        </w:rPr>
      </w:pPr>
      <w:r>
        <w:rPr>
          <w:b/>
          <w:sz w:val="28"/>
          <w:szCs w:val="28"/>
        </w:rPr>
        <w:t>Závěrečná ustanovení</w:t>
      </w:r>
    </w:p>
    <w:p w14:paraId="4B32084E" w14:textId="77777777" w:rsidR="00EA5A7D" w:rsidRDefault="00EA5A7D">
      <w:pPr>
        <w:ind w:left="705" w:hanging="705"/>
        <w:jc w:val="both"/>
      </w:pPr>
    </w:p>
    <w:p w14:paraId="0BEAA15E" w14:textId="77777777" w:rsidR="00FA78E1" w:rsidRDefault="00FA78E1" w:rsidP="006245C4">
      <w:pPr>
        <w:ind w:left="705" w:hanging="705"/>
        <w:jc w:val="both"/>
        <w:rPr>
          <w:b/>
        </w:rPr>
      </w:pPr>
    </w:p>
    <w:p w14:paraId="4B32084F" w14:textId="08A06260" w:rsidR="00EF401E" w:rsidRDefault="00DA224E" w:rsidP="006245C4">
      <w:pPr>
        <w:ind w:left="705" w:hanging="705"/>
        <w:jc w:val="both"/>
      </w:pPr>
      <w:r>
        <w:rPr>
          <w:b/>
        </w:rPr>
        <w:t>3</w:t>
      </w:r>
      <w:r w:rsidR="00FA78E1">
        <w:rPr>
          <w:b/>
        </w:rPr>
        <w:t>5</w:t>
      </w:r>
      <w:r w:rsidR="00EA5A7D">
        <w:rPr>
          <w:b/>
        </w:rPr>
        <w:t>.</w:t>
      </w:r>
      <w:r w:rsidR="00EA5A7D">
        <w:tab/>
      </w:r>
    </w:p>
    <w:p w14:paraId="4B320850" w14:textId="77777777" w:rsidR="00E55572" w:rsidRDefault="00E55572" w:rsidP="00EF401E">
      <w:pPr>
        <w:ind w:left="705" w:hanging="705"/>
        <w:jc w:val="both"/>
        <w:rPr>
          <w:highlight w:val="yellow"/>
        </w:rPr>
      </w:pPr>
    </w:p>
    <w:p w14:paraId="4B320851" w14:textId="71D66DB2" w:rsidR="00E55572" w:rsidRPr="0036296B" w:rsidRDefault="00DA224E" w:rsidP="00EF401E">
      <w:pPr>
        <w:ind w:left="705" w:hanging="705"/>
        <w:jc w:val="both"/>
      </w:pPr>
      <w:r>
        <w:t>3</w:t>
      </w:r>
      <w:r w:rsidR="00FA78E1">
        <w:t>5</w:t>
      </w:r>
      <w:r w:rsidR="00B446FD">
        <w:t>.</w:t>
      </w:r>
      <w:r w:rsidR="00E55572" w:rsidRPr="0036296B">
        <w:t>1</w:t>
      </w:r>
      <w:r w:rsidR="00E55572" w:rsidRPr="0036296B">
        <w:tab/>
        <w:t>Závaznost školního řádu: dodržování tohoto školního ř</w:t>
      </w:r>
      <w:r w:rsidR="00B92830">
        <w:t xml:space="preserve">ádu je závazné pro </w:t>
      </w:r>
      <w:proofErr w:type="gramStart"/>
      <w:r w:rsidR="00B92830">
        <w:t xml:space="preserve">všechny </w:t>
      </w:r>
      <w:r w:rsidR="00E55572" w:rsidRPr="0036296B">
        <w:t xml:space="preserve"> zákonné</w:t>
      </w:r>
      <w:proofErr w:type="gramEnd"/>
      <w:r w:rsidR="00E55572" w:rsidRPr="0036296B">
        <w:t xml:space="preserve"> zástupce, osoby jimi pověřené, všechny zaměstnance školy.</w:t>
      </w:r>
    </w:p>
    <w:p w14:paraId="4B320852" w14:textId="5B98ADFD" w:rsidR="00E55572" w:rsidRPr="0036296B" w:rsidRDefault="00DA224E" w:rsidP="0036296B">
      <w:pPr>
        <w:ind w:left="705" w:hanging="705"/>
        <w:jc w:val="both"/>
      </w:pPr>
      <w:r>
        <w:t>3</w:t>
      </w:r>
      <w:r w:rsidR="00FA78E1">
        <w:t>5</w:t>
      </w:r>
      <w:r w:rsidR="00E55572" w:rsidRPr="0036296B">
        <w:t>.2</w:t>
      </w:r>
      <w:r w:rsidR="00E55572" w:rsidRPr="0036296B">
        <w:tab/>
      </w:r>
      <w:r w:rsidR="0036296B" w:rsidRPr="0036296B">
        <w:t>Zákonní zástupci jsou se školním řádem seznámeni na rodičovské schůzce, která se koná na začátku školního roku. Seznámení se školním řádem je stvrzeno podpisem. Děti jsou s vybranými částmi Školního řádu seznámeny formou odpovídající věku a rozumovým schopnostem.</w:t>
      </w:r>
    </w:p>
    <w:p w14:paraId="4B320853" w14:textId="3BC35C4F" w:rsidR="0036296B" w:rsidRPr="0036296B" w:rsidRDefault="00DA224E" w:rsidP="0036296B">
      <w:pPr>
        <w:ind w:left="705" w:hanging="705"/>
        <w:jc w:val="both"/>
      </w:pPr>
      <w:r>
        <w:t>3</w:t>
      </w:r>
      <w:r w:rsidR="00FA78E1">
        <w:t>5</w:t>
      </w:r>
      <w:r w:rsidR="0036296B" w:rsidRPr="0036296B">
        <w:t>.3</w:t>
      </w:r>
      <w:r w:rsidR="0036296B" w:rsidRPr="0036296B">
        <w:tab/>
        <w:t>Každoročně je před začátkem nového školního roku Školní řád projednán pedagogickou radou. Zaměstnanci stvrzují seznámení Školního řádu podpisem.</w:t>
      </w:r>
    </w:p>
    <w:p w14:paraId="4B320854" w14:textId="68FE8680" w:rsidR="0036296B" w:rsidRPr="0036296B" w:rsidRDefault="00DA224E" w:rsidP="0036296B">
      <w:pPr>
        <w:ind w:left="705" w:hanging="705"/>
        <w:jc w:val="both"/>
      </w:pPr>
      <w:r>
        <w:t>3</w:t>
      </w:r>
      <w:r w:rsidR="00FA78E1">
        <w:t>5</w:t>
      </w:r>
      <w:r w:rsidR="0036296B" w:rsidRPr="0036296B">
        <w:t>.4</w:t>
      </w:r>
      <w:r w:rsidR="0036296B" w:rsidRPr="0036296B">
        <w:tab/>
        <w:t>Školní řád je k nahlédnutí na webových stránkách školy a ve vstupní hale u hlavní nástěnky.</w:t>
      </w:r>
    </w:p>
    <w:p w14:paraId="4B320855" w14:textId="77777777" w:rsidR="00EA5A7D" w:rsidRDefault="00EA5A7D"/>
    <w:p w14:paraId="4B320856" w14:textId="77777777" w:rsidR="002E3ABB" w:rsidRDefault="002E3ABB"/>
    <w:p w14:paraId="4B320857" w14:textId="77777777" w:rsidR="002E3ABB" w:rsidRDefault="002E3ABB"/>
    <w:p w14:paraId="4B320858" w14:textId="77777777" w:rsidR="002E3ABB" w:rsidRDefault="002E3ABB"/>
    <w:p w14:paraId="236EBB68" w14:textId="1F0B4B85" w:rsidR="00FA78E1" w:rsidRDefault="00FA78E1" w:rsidP="00FA78E1">
      <w:pPr>
        <w:pStyle w:val="Zkladntext"/>
        <w:jc w:val="both"/>
      </w:pPr>
      <w:r>
        <w:t xml:space="preserve">Tento Školní řád byl projednán Pedagogickou radou konanou dne:  </w:t>
      </w:r>
      <w:r w:rsidR="00DB4884">
        <w:t>27.8</w:t>
      </w:r>
      <w:r>
        <w:t>.202</w:t>
      </w:r>
      <w:r w:rsidR="00A77F59">
        <w:t>6</w:t>
      </w:r>
    </w:p>
    <w:p w14:paraId="427A3C60" w14:textId="77777777" w:rsidR="00FA78E1" w:rsidRDefault="00FA78E1" w:rsidP="00FA78E1">
      <w:pPr>
        <w:pStyle w:val="Zkladntext"/>
        <w:jc w:val="both"/>
      </w:pPr>
    </w:p>
    <w:p w14:paraId="33934225" w14:textId="77777777" w:rsidR="00FA78E1" w:rsidRDefault="00FA78E1" w:rsidP="00FA78E1">
      <w:pPr>
        <w:pStyle w:val="Zkladntext"/>
        <w:jc w:val="both"/>
      </w:pPr>
    </w:p>
    <w:p w14:paraId="1E261576" w14:textId="77777777" w:rsidR="00FA78E1" w:rsidRDefault="00FA78E1" w:rsidP="00FA78E1">
      <w:pPr>
        <w:pStyle w:val="Zkladntext"/>
        <w:jc w:val="both"/>
      </w:pPr>
    </w:p>
    <w:p w14:paraId="709D8485" w14:textId="77777777" w:rsidR="00FA78E1" w:rsidRDefault="00FA78E1" w:rsidP="00FA78E1">
      <w:pPr>
        <w:pStyle w:val="Zkladntext"/>
        <w:jc w:val="both"/>
      </w:pPr>
    </w:p>
    <w:p w14:paraId="09CE4E0A" w14:textId="77777777" w:rsidR="00FA78E1" w:rsidRDefault="00FA78E1" w:rsidP="00FA78E1">
      <w:pPr>
        <w:pStyle w:val="Zkladntext"/>
        <w:jc w:val="both"/>
      </w:pPr>
    </w:p>
    <w:p w14:paraId="3D4900C5" w14:textId="77777777" w:rsidR="00FA78E1" w:rsidRDefault="00FA78E1" w:rsidP="00FA78E1">
      <w:pPr>
        <w:pStyle w:val="Zkladntext"/>
        <w:jc w:val="both"/>
      </w:pPr>
    </w:p>
    <w:p w14:paraId="4B32085A" w14:textId="77777777" w:rsidR="00A1593C" w:rsidRDefault="00A1593C"/>
    <w:p w14:paraId="4B32085B" w14:textId="77777777" w:rsidR="00EA5A7D" w:rsidRDefault="00FF3041">
      <w:r>
        <w:tab/>
      </w:r>
      <w:r>
        <w:tab/>
      </w:r>
      <w:r>
        <w:tab/>
      </w:r>
      <w:r>
        <w:tab/>
      </w:r>
      <w:r>
        <w:tab/>
      </w:r>
      <w:r>
        <w:tab/>
      </w:r>
      <w:r>
        <w:tab/>
      </w:r>
      <w:r>
        <w:tab/>
        <w:t>…………………………………</w:t>
      </w:r>
    </w:p>
    <w:p w14:paraId="4B32085C" w14:textId="77777777" w:rsidR="00FF3041" w:rsidRDefault="00F11404">
      <w:r>
        <w:tab/>
      </w:r>
      <w:r>
        <w:tab/>
      </w:r>
      <w:r>
        <w:tab/>
      </w:r>
      <w:r>
        <w:tab/>
      </w:r>
      <w:r>
        <w:tab/>
      </w:r>
      <w:r>
        <w:tab/>
      </w:r>
      <w:r>
        <w:tab/>
      </w:r>
      <w:r>
        <w:tab/>
      </w:r>
      <w:r>
        <w:tab/>
        <w:t>Mgr. Eva Kotková</w:t>
      </w:r>
    </w:p>
    <w:p w14:paraId="4B32085D" w14:textId="77777777" w:rsidR="00FF3041" w:rsidRDefault="00FF3041">
      <w:r>
        <w:tab/>
      </w:r>
      <w:r>
        <w:tab/>
      </w:r>
      <w:r>
        <w:tab/>
      </w:r>
      <w:r>
        <w:tab/>
      </w:r>
      <w:r>
        <w:tab/>
      </w:r>
      <w:r>
        <w:tab/>
      </w:r>
      <w:r>
        <w:tab/>
      </w:r>
      <w:r>
        <w:tab/>
      </w:r>
      <w:r>
        <w:tab/>
        <w:t xml:space="preserve">        ředitelka</w:t>
      </w:r>
    </w:p>
    <w:p w14:paraId="4B32085E" w14:textId="77777777" w:rsidR="0067101C" w:rsidRDefault="0067101C"/>
    <w:p w14:paraId="4B320862" w14:textId="77777777" w:rsidR="00013811" w:rsidRDefault="00013811" w:rsidP="006E6189">
      <w:pPr>
        <w:pStyle w:val="Zkladntext"/>
        <w:jc w:val="both"/>
      </w:pPr>
    </w:p>
    <w:p w14:paraId="0855E995" w14:textId="77777777" w:rsidR="00BE27D6" w:rsidRDefault="00BE27D6" w:rsidP="00016E54">
      <w:pPr>
        <w:pStyle w:val="Zkladntext"/>
        <w:jc w:val="both"/>
      </w:pPr>
    </w:p>
    <w:p w14:paraId="7A9CB9C0" w14:textId="77777777" w:rsidR="00BE27D6" w:rsidRDefault="00BE27D6" w:rsidP="00016E54">
      <w:pPr>
        <w:pStyle w:val="Zkladntext"/>
        <w:jc w:val="both"/>
      </w:pPr>
    </w:p>
    <w:p w14:paraId="2E3B2902" w14:textId="77777777" w:rsidR="00BE27D6" w:rsidRDefault="00BE27D6" w:rsidP="00016E54">
      <w:pPr>
        <w:pStyle w:val="Zkladntext"/>
        <w:jc w:val="both"/>
      </w:pPr>
    </w:p>
    <w:p w14:paraId="753142AB" w14:textId="698F018B" w:rsidR="005A2EAA" w:rsidRDefault="005A2EAA" w:rsidP="00016E54">
      <w:pPr>
        <w:pStyle w:val="Zkladntext"/>
        <w:jc w:val="both"/>
        <w:rPr>
          <w:b/>
          <w:bCs/>
          <w:sz w:val="28"/>
          <w:szCs w:val="28"/>
        </w:rPr>
      </w:pPr>
      <w:r>
        <w:rPr>
          <w:b/>
          <w:bCs/>
          <w:sz w:val="28"/>
          <w:szCs w:val="28"/>
        </w:rPr>
        <w:t>Příloha č.2.</w:t>
      </w:r>
    </w:p>
    <w:p w14:paraId="2CC952B2" w14:textId="42A95511" w:rsidR="00016E54" w:rsidRPr="00016E54" w:rsidRDefault="00016E54" w:rsidP="00016E54">
      <w:pPr>
        <w:pStyle w:val="Zkladntext"/>
        <w:jc w:val="both"/>
        <w:rPr>
          <w:b/>
          <w:bCs/>
          <w:sz w:val="28"/>
          <w:szCs w:val="28"/>
        </w:rPr>
      </w:pPr>
      <w:r w:rsidRPr="00016E54">
        <w:rPr>
          <w:b/>
          <w:bCs/>
          <w:noProof/>
          <w:sz w:val="28"/>
          <w:szCs w:val="28"/>
        </w:rPr>
        <w:drawing>
          <wp:anchor distT="0" distB="0" distL="114300" distR="114300" simplePos="0" relativeHeight="251661312" behindDoc="1" locked="0" layoutInCell="1" allowOverlap="1" wp14:anchorId="543F0F7F" wp14:editId="12425069">
            <wp:simplePos x="0" y="0"/>
            <wp:positionH relativeFrom="column">
              <wp:posOffset>4566285</wp:posOffset>
            </wp:positionH>
            <wp:positionV relativeFrom="paragraph">
              <wp:posOffset>-260985</wp:posOffset>
            </wp:positionV>
            <wp:extent cx="680085" cy="607695"/>
            <wp:effectExtent l="0" t="0" r="5715" b="1905"/>
            <wp:wrapNone/>
            <wp:docPr id="2" name="Obrázek 2" descr="MCj02321800000%5b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MCj02321800000%5b1%5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0085" cy="607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E54">
        <w:rPr>
          <w:b/>
          <w:bCs/>
          <w:sz w:val="28"/>
          <w:szCs w:val="28"/>
        </w:rPr>
        <w:t>Mateřská škola Sluníčko, Hradec Králové, Štefánikova 373</w:t>
      </w:r>
    </w:p>
    <w:p w14:paraId="42764291" w14:textId="77777777" w:rsidR="00016E54" w:rsidRPr="0053103D" w:rsidRDefault="00016E54" w:rsidP="00016E54">
      <w:pPr>
        <w:pStyle w:val="Zkladntext"/>
      </w:pPr>
      <w:r>
        <w:t>___________________________________________________________________________</w:t>
      </w:r>
    </w:p>
    <w:p w14:paraId="4DE48E97" w14:textId="77777777" w:rsidR="00016E54" w:rsidRPr="0053103D" w:rsidRDefault="00016E54" w:rsidP="00016E54">
      <w:pPr>
        <w:pStyle w:val="Prosttext2"/>
        <w:rPr>
          <w:sz w:val="24"/>
          <w:szCs w:val="24"/>
        </w:rPr>
      </w:pPr>
    </w:p>
    <w:p w14:paraId="4B32087D" w14:textId="77777777" w:rsidR="0067101C" w:rsidRDefault="0067101C" w:rsidP="00385FDA">
      <w:pPr>
        <w:pStyle w:val="Zkladntext"/>
        <w:rPr>
          <w:b/>
        </w:rPr>
      </w:pPr>
    </w:p>
    <w:p w14:paraId="4B32087E" w14:textId="77777777" w:rsidR="0067101C" w:rsidRDefault="0067101C" w:rsidP="00385FDA">
      <w:pPr>
        <w:pStyle w:val="Zkladntext"/>
        <w:rPr>
          <w:b/>
        </w:rPr>
      </w:pPr>
    </w:p>
    <w:p w14:paraId="4B32087F" w14:textId="77777777" w:rsidR="0067101C" w:rsidRDefault="006E6189" w:rsidP="006E6189">
      <w:pPr>
        <w:pStyle w:val="Zkladntext"/>
        <w:jc w:val="center"/>
        <w:rPr>
          <w:b/>
        </w:rPr>
      </w:pPr>
      <w:r>
        <w:rPr>
          <w:b/>
        </w:rPr>
        <w:t>Oznámení zákonného zástupce o individuálním vzdělávání dítěte</w:t>
      </w:r>
    </w:p>
    <w:p w14:paraId="4B320880" w14:textId="77777777" w:rsidR="006E6189" w:rsidRDefault="006E6189" w:rsidP="006E6189">
      <w:pPr>
        <w:pStyle w:val="Zkladntext"/>
        <w:jc w:val="center"/>
        <w:rPr>
          <w:b/>
        </w:rPr>
      </w:pPr>
    </w:p>
    <w:p w14:paraId="4B320881" w14:textId="77777777" w:rsidR="006E6189" w:rsidRDefault="006E6189" w:rsidP="006E6189">
      <w:pPr>
        <w:pStyle w:val="Zkladntext"/>
        <w:jc w:val="both"/>
      </w:pPr>
      <w:r w:rsidRPr="006E6189">
        <w:t xml:space="preserve">Jméno a příjmení zákonného </w:t>
      </w:r>
      <w:proofErr w:type="gramStart"/>
      <w:r w:rsidRPr="006E6189">
        <w:t>zástupce:</w:t>
      </w:r>
      <w:r>
        <w:t>…</w:t>
      </w:r>
      <w:proofErr w:type="gramEnd"/>
      <w:r>
        <w:t>………………………………………………………</w:t>
      </w:r>
    </w:p>
    <w:p w14:paraId="4B320882" w14:textId="77777777" w:rsidR="006E6189" w:rsidRDefault="006E6189" w:rsidP="006E6189">
      <w:pPr>
        <w:pStyle w:val="Zkladntext"/>
        <w:jc w:val="both"/>
      </w:pPr>
      <w:proofErr w:type="gramStart"/>
      <w:r>
        <w:t>Adresa:…</w:t>
      </w:r>
      <w:proofErr w:type="gramEnd"/>
      <w:r>
        <w:t>……………………………………………………………………………………….</w:t>
      </w:r>
    </w:p>
    <w:p w14:paraId="4B320883" w14:textId="77777777" w:rsidR="006E6189" w:rsidRPr="006E6189" w:rsidRDefault="006E6189" w:rsidP="006E6189">
      <w:pPr>
        <w:pStyle w:val="Zkladntext"/>
        <w:jc w:val="both"/>
      </w:pPr>
      <w:proofErr w:type="gramStart"/>
      <w:r>
        <w:t>Telefon:…</w:t>
      </w:r>
      <w:proofErr w:type="gramEnd"/>
      <w:r>
        <w:t>………………………………………………………………………………………</w:t>
      </w:r>
    </w:p>
    <w:p w14:paraId="4B320884" w14:textId="77777777" w:rsidR="0067101C" w:rsidRDefault="006E6189" w:rsidP="00385FDA">
      <w:pPr>
        <w:pStyle w:val="Zkladntext"/>
      </w:pPr>
      <w:proofErr w:type="gramStart"/>
      <w:r w:rsidRPr="006E6189">
        <w:t>E-mail:</w:t>
      </w:r>
      <w:r>
        <w:t>…</w:t>
      </w:r>
      <w:proofErr w:type="gramEnd"/>
      <w:r>
        <w:t>……………………………………</w:t>
      </w:r>
    </w:p>
    <w:p w14:paraId="4B320885" w14:textId="77777777" w:rsidR="006E6189" w:rsidRDefault="006E6189" w:rsidP="00385FDA">
      <w:pPr>
        <w:pStyle w:val="Zkladntext"/>
      </w:pPr>
    </w:p>
    <w:p w14:paraId="4B320886" w14:textId="77777777" w:rsidR="006E6189" w:rsidRDefault="006E6189" w:rsidP="00385FDA">
      <w:pPr>
        <w:pStyle w:val="Zkladntext"/>
      </w:pPr>
      <w:r>
        <w:t>Oznamuji vám podle §34b zákona č. 561/2004 Sb., školského zákona, že moje dítě bude plnit povinné předškolní vzdělávání formou individuálního vzdělávání.</w:t>
      </w:r>
    </w:p>
    <w:p w14:paraId="4B320887" w14:textId="77777777" w:rsidR="006E6189" w:rsidRDefault="006E6189" w:rsidP="00385FDA">
      <w:pPr>
        <w:pStyle w:val="Zkladntext"/>
      </w:pPr>
    </w:p>
    <w:p w14:paraId="4B320888" w14:textId="77777777" w:rsidR="006E6189" w:rsidRDefault="006E6189" w:rsidP="00385FDA">
      <w:pPr>
        <w:pStyle w:val="Zkladntext"/>
      </w:pPr>
      <w:r>
        <w:t xml:space="preserve">Jméno, příjmení </w:t>
      </w:r>
      <w:proofErr w:type="gramStart"/>
      <w:r>
        <w:t>dítěte:…</w:t>
      </w:r>
      <w:proofErr w:type="gramEnd"/>
      <w:r>
        <w:t>…………………………………………………………………</w:t>
      </w:r>
      <w:proofErr w:type="gramStart"/>
      <w:r>
        <w:t>…….</w:t>
      </w:r>
      <w:proofErr w:type="gramEnd"/>
      <w:r>
        <w:t>.</w:t>
      </w:r>
    </w:p>
    <w:p w14:paraId="4B320889" w14:textId="77777777" w:rsidR="006E6189" w:rsidRDefault="006E6189" w:rsidP="00385FDA">
      <w:pPr>
        <w:pStyle w:val="Zkladntext"/>
      </w:pPr>
      <w:r>
        <w:t xml:space="preserve">Rodné </w:t>
      </w:r>
      <w:proofErr w:type="gramStart"/>
      <w:r>
        <w:t>číslo:…</w:t>
      </w:r>
      <w:proofErr w:type="gramEnd"/>
      <w:r>
        <w:t>…………………………………………………………………………………...</w:t>
      </w:r>
    </w:p>
    <w:p w14:paraId="4B32088A" w14:textId="77777777" w:rsidR="006E6189" w:rsidRDefault="006E6189" w:rsidP="00385FDA">
      <w:pPr>
        <w:pStyle w:val="Zkladntext"/>
      </w:pPr>
      <w:r>
        <w:t xml:space="preserve">Místo trvalého </w:t>
      </w:r>
      <w:proofErr w:type="gramStart"/>
      <w:r>
        <w:t>pobytu:…</w:t>
      </w:r>
      <w:proofErr w:type="gramEnd"/>
      <w:r>
        <w:t>…………………………………………………………………</w:t>
      </w:r>
      <w:proofErr w:type="gramStart"/>
      <w:r>
        <w:t>…….</w:t>
      </w:r>
      <w:proofErr w:type="gramEnd"/>
      <w:r>
        <w:t>.</w:t>
      </w:r>
    </w:p>
    <w:p w14:paraId="4B32088B" w14:textId="77777777" w:rsidR="006E6189" w:rsidRDefault="006E6189" w:rsidP="00385FDA">
      <w:pPr>
        <w:pStyle w:val="Zkladntext"/>
      </w:pPr>
      <w:r>
        <w:t xml:space="preserve">Období, ve kterém bude dítě individuálně </w:t>
      </w:r>
      <w:proofErr w:type="gramStart"/>
      <w:r>
        <w:t>vzděláváno:…</w:t>
      </w:r>
      <w:proofErr w:type="gramEnd"/>
      <w:r>
        <w:t>…………………………………........</w:t>
      </w:r>
    </w:p>
    <w:p w14:paraId="4B32088C" w14:textId="77777777" w:rsidR="006E6189" w:rsidRDefault="006E6189" w:rsidP="00385FDA">
      <w:pPr>
        <w:pStyle w:val="Zkladntext"/>
      </w:pPr>
      <w:r>
        <w:t xml:space="preserve">Důvody pro individuální </w:t>
      </w:r>
      <w:proofErr w:type="gramStart"/>
      <w:r>
        <w:t>vzdělávání:…</w:t>
      </w:r>
      <w:proofErr w:type="gramEnd"/>
      <w:r>
        <w:t>…………………………………………………………</w:t>
      </w:r>
    </w:p>
    <w:p w14:paraId="4B32088D" w14:textId="77777777" w:rsidR="006E6189" w:rsidRDefault="006E6189" w:rsidP="00385FDA">
      <w:pPr>
        <w:pStyle w:val="Zkladntext"/>
      </w:pPr>
    </w:p>
    <w:p w14:paraId="4B32088E" w14:textId="77777777" w:rsidR="006E6189" w:rsidRDefault="006E6189" w:rsidP="00385FDA">
      <w:pPr>
        <w:pStyle w:val="Zkladntext"/>
      </w:pPr>
      <w:r>
        <w:t>Prohlašuji, že jednám ve shodě s druhým zákonným zástupcem dítěte.</w:t>
      </w:r>
    </w:p>
    <w:p w14:paraId="4B32088F" w14:textId="77777777" w:rsidR="006E6189" w:rsidRDefault="006E6189" w:rsidP="00385FDA">
      <w:pPr>
        <w:pStyle w:val="Zkladntext"/>
      </w:pPr>
    </w:p>
    <w:p w14:paraId="4B320890" w14:textId="77777777" w:rsidR="006E6189" w:rsidRDefault="006E6189" w:rsidP="00385FDA">
      <w:pPr>
        <w:pStyle w:val="Zkladntext"/>
      </w:pPr>
      <w:r>
        <w:t>Dále prohlašuji,</w:t>
      </w:r>
    </w:p>
    <w:p w14:paraId="4B320891" w14:textId="77777777" w:rsidR="00463DBE" w:rsidRDefault="006E6189">
      <w:pPr>
        <w:pStyle w:val="Zkladntext"/>
        <w:numPr>
          <w:ilvl w:val="0"/>
          <w:numId w:val="11"/>
        </w:numPr>
        <w:jc w:val="both"/>
      </w:pPr>
      <w:r>
        <w:t xml:space="preserve">že jsem byl mateřskou školou poučen o její povinnosti ověřit úroveň osvojování očekávaných výstupů v jednotlivých oblastech mým dítětem a </w:t>
      </w:r>
      <w:r w:rsidR="00463DBE">
        <w:t>zajistím účast na tom</w:t>
      </w:r>
      <w:r>
        <w:t>to</w:t>
      </w:r>
      <w:r w:rsidR="00463DBE">
        <w:t xml:space="preserve"> ověřování ve školou stanovených termínech,</w:t>
      </w:r>
    </w:p>
    <w:p w14:paraId="4B320892" w14:textId="77777777" w:rsidR="00463DBE" w:rsidRDefault="00463DBE">
      <w:pPr>
        <w:pStyle w:val="Zkladntext"/>
        <w:numPr>
          <w:ilvl w:val="0"/>
          <w:numId w:val="11"/>
        </w:numPr>
        <w:jc w:val="both"/>
      </w:pPr>
      <w:r>
        <w:t>že beru na vědomí, že</w:t>
      </w:r>
      <w:r w:rsidR="002E3ABB">
        <w:t xml:space="preserve"> ne</w:t>
      </w:r>
      <w:r>
        <w:t>zajištění účasti na tomto ověřování ve stanovených termínech je důvodem pro ukončení individuálního vzdělávání, bez možnosti obnovení,</w:t>
      </w:r>
    </w:p>
    <w:p w14:paraId="4B320893" w14:textId="77777777" w:rsidR="00463DBE" w:rsidRDefault="00463DBE">
      <w:pPr>
        <w:pStyle w:val="Zkladntext"/>
        <w:numPr>
          <w:ilvl w:val="0"/>
          <w:numId w:val="11"/>
        </w:numPr>
        <w:jc w:val="both"/>
      </w:pPr>
      <w:r>
        <w:t>že mi byly mateřskou školou doporučeny oblasti, v nichž má být dítě vzděláváno.</w:t>
      </w:r>
    </w:p>
    <w:p w14:paraId="4B320895" w14:textId="77777777" w:rsidR="00463DBE" w:rsidRDefault="00463DBE" w:rsidP="00463DBE">
      <w:pPr>
        <w:pStyle w:val="Zkladntext"/>
        <w:jc w:val="both"/>
      </w:pPr>
    </w:p>
    <w:p w14:paraId="4B320896" w14:textId="77777777" w:rsidR="00463DBE" w:rsidRDefault="00463DBE" w:rsidP="00463DBE">
      <w:pPr>
        <w:pStyle w:val="Zkladntext"/>
        <w:jc w:val="both"/>
      </w:pPr>
      <w:r>
        <w:t xml:space="preserve">V Hradci </w:t>
      </w:r>
      <w:proofErr w:type="gramStart"/>
      <w:r>
        <w:t>Králové  dne</w:t>
      </w:r>
      <w:proofErr w:type="gramEnd"/>
      <w:r>
        <w:t>:</w:t>
      </w:r>
    </w:p>
    <w:p w14:paraId="4B320898" w14:textId="77777777" w:rsidR="00463DBE" w:rsidRDefault="00463DBE" w:rsidP="00463DBE">
      <w:pPr>
        <w:pStyle w:val="Zkladntext"/>
        <w:jc w:val="both"/>
      </w:pPr>
    </w:p>
    <w:p w14:paraId="0FD0E904" w14:textId="77777777" w:rsidR="00016E54" w:rsidRDefault="00463DBE" w:rsidP="00016E54">
      <w:pPr>
        <w:pStyle w:val="Zkladntext"/>
        <w:jc w:val="both"/>
      </w:pPr>
      <w:r>
        <w:t>Podpis zákonného zástupce</w:t>
      </w:r>
      <w:bookmarkStart w:id="0" w:name="_Hlk93416183"/>
    </w:p>
    <w:p w14:paraId="1F708EA0" w14:textId="77777777" w:rsidR="00436A7E" w:rsidRDefault="00436A7E" w:rsidP="00016E54">
      <w:pPr>
        <w:pStyle w:val="Zkladntext"/>
        <w:jc w:val="both"/>
        <w:rPr>
          <w:b/>
          <w:bCs/>
          <w:sz w:val="28"/>
          <w:szCs w:val="28"/>
        </w:rPr>
      </w:pPr>
    </w:p>
    <w:p w14:paraId="7D76C011" w14:textId="525B9BB0" w:rsidR="005A2EAA" w:rsidRDefault="005A2EAA" w:rsidP="00016E54">
      <w:pPr>
        <w:pStyle w:val="Zkladntext"/>
        <w:jc w:val="both"/>
        <w:rPr>
          <w:b/>
          <w:bCs/>
          <w:sz w:val="28"/>
          <w:szCs w:val="28"/>
        </w:rPr>
      </w:pPr>
      <w:r>
        <w:rPr>
          <w:b/>
          <w:bCs/>
          <w:sz w:val="28"/>
          <w:szCs w:val="28"/>
        </w:rPr>
        <w:t>Příloha č.1.</w:t>
      </w:r>
    </w:p>
    <w:p w14:paraId="73C2DD30" w14:textId="691FA12A" w:rsidR="00016E54" w:rsidRPr="00016E54" w:rsidRDefault="00016E54" w:rsidP="00016E54">
      <w:pPr>
        <w:pStyle w:val="Zkladntext"/>
        <w:jc w:val="both"/>
        <w:rPr>
          <w:b/>
          <w:bCs/>
          <w:sz w:val="28"/>
          <w:szCs w:val="28"/>
        </w:rPr>
      </w:pPr>
      <w:r w:rsidRPr="00016E54">
        <w:rPr>
          <w:b/>
          <w:bCs/>
          <w:noProof/>
          <w:sz w:val="28"/>
          <w:szCs w:val="28"/>
        </w:rPr>
        <w:drawing>
          <wp:anchor distT="0" distB="0" distL="114300" distR="114300" simplePos="0" relativeHeight="251659776" behindDoc="1" locked="0" layoutInCell="1" allowOverlap="1" wp14:anchorId="0434AC4E" wp14:editId="310B0DD3">
            <wp:simplePos x="0" y="0"/>
            <wp:positionH relativeFrom="column">
              <wp:posOffset>4566285</wp:posOffset>
            </wp:positionH>
            <wp:positionV relativeFrom="paragraph">
              <wp:posOffset>-260985</wp:posOffset>
            </wp:positionV>
            <wp:extent cx="680085" cy="607695"/>
            <wp:effectExtent l="0" t="0" r="5715" b="1905"/>
            <wp:wrapNone/>
            <wp:docPr id="1" name="Obrázek 1" descr="MCj02321800000%5b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MCj02321800000%5b1%5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0085" cy="607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E54">
        <w:rPr>
          <w:b/>
          <w:bCs/>
          <w:sz w:val="28"/>
          <w:szCs w:val="28"/>
        </w:rPr>
        <w:t>Mateřská škola Sluníčko, Hradec Králové, Štefánikova 373</w:t>
      </w:r>
    </w:p>
    <w:p w14:paraId="15AC64C3" w14:textId="77777777" w:rsidR="00016E54" w:rsidRPr="0053103D" w:rsidRDefault="00016E54" w:rsidP="00016E54">
      <w:pPr>
        <w:pStyle w:val="Zkladntext"/>
      </w:pPr>
      <w:r>
        <w:t>___________________________________________________________________________</w:t>
      </w:r>
    </w:p>
    <w:p w14:paraId="1CDA0370" w14:textId="77777777" w:rsidR="00016E54" w:rsidRPr="0053103D" w:rsidRDefault="00016E54" w:rsidP="00016E54">
      <w:pPr>
        <w:pStyle w:val="Prosttext2"/>
        <w:rPr>
          <w:sz w:val="24"/>
          <w:szCs w:val="24"/>
        </w:rPr>
      </w:pPr>
    </w:p>
    <w:p w14:paraId="72C2AF7C" w14:textId="77777777" w:rsidR="00016E54" w:rsidRDefault="00016E54" w:rsidP="00016E54"/>
    <w:p w14:paraId="31D3130C" w14:textId="77777777" w:rsidR="00016E54" w:rsidRDefault="00016E54" w:rsidP="00016E54">
      <w:pPr>
        <w:jc w:val="center"/>
        <w:rPr>
          <w:b/>
          <w:bCs/>
          <w:sz w:val="32"/>
          <w:szCs w:val="32"/>
        </w:rPr>
      </w:pPr>
      <w:r w:rsidRPr="00D311C6">
        <w:rPr>
          <w:b/>
          <w:bCs/>
          <w:sz w:val="32"/>
          <w:szCs w:val="32"/>
        </w:rPr>
        <w:t>Žádost zákonného zástupce o uvolnění dítěte z povinného předškolního vzdělávání</w:t>
      </w:r>
    </w:p>
    <w:p w14:paraId="098E7586" w14:textId="77777777" w:rsidR="00016E54" w:rsidRDefault="00016E54" w:rsidP="00016E54">
      <w:pPr>
        <w:jc w:val="center"/>
        <w:rPr>
          <w:b/>
          <w:bCs/>
          <w:sz w:val="32"/>
          <w:szCs w:val="32"/>
        </w:rPr>
      </w:pPr>
    </w:p>
    <w:p w14:paraId="393F5811" w14:textId="77777777" w:rsidR="00016E54" w:rsidRDefault="00016E54" w:rsidP="00016E54">
      <w:r w:rsidRPr="00D311C6">
        <w:rPr>
          <w:b/>
          <w:bCs/>
        </w:rPr>
        <w:t xml:space="preserve">Žádám o uvolnění </w:t>
      </w:r>
      <w:r w:rsidRPr="00D311C6">
        <w:t>svého</w:t>
      </w:r>
      <w:r>
        <w:t xml:space="preserve"> syna / své dcery:</w:t>
      </w:r>
    </w:p>
    <w:p w14:paraId="4E225B77" w14:textId="77777777" w:rsidR="00016E54" w:rsidRDefault="00016E54" w:rsidP="00016E54"/>
    <w:p w14:paraId="171BD586" w14:textId="77777777" w:rsidR="00016E54" w:rsidRDefault="00016E54" w:rsidP="00016E54"/>
    <w:p w14:paraId="21DB41BC" w14:textId="77777777" w:rsidR="00016E54" w:rsidRDefault="00016E54" w:rsidP="00016E54">
      <w:r>
        <w:t>…………………………………………………………………………………………………...</w:t>
      </w:r>
    </w:p>
    <w:p w14:paraId="73758AC8" w14:textId="77777777" w:rsidR="00016E54" w:rsidRDefault="00016E54" w:rsidP="00016E54"/>
    <w:p w14:paraId="7F5A116A" w14:textId="77777777" w:rsidR="00016E54" w:rsidRDefault="00016E54" w:rsidP="00016E54">
      <w:r>
        <w:t>nar.  ……………………………………………………………………………………………...</w:t>
      </w:r>
    </w:p>
    <w:p w14:paraId="3D5B0BF7" w14:textId="77777777" w:rsidR="00016E54" w:rsidRDefault="00016E54" w:rsidP="00016E54"/>
    <w:p w14:paraId="68E6D154" w14:textId="77777777" w:rsidR="00016E54" w:rsidRDefault="00016E54" w:rsidP="00016E54">
      <w:r>
        <w:t>bytem…………………………………………………………………………………………….</w:t>
      </w:r>
    </w:p>
    <w:p w14:paraId="79F9721B" w14:textId="77777777" w:rsidR="00016E54" w:rsidRDefault="00016E54" w:rsidP="00016E54"/>
    <w:p w14:paraId="719B79E8" w14:textId="77777777" w:rsidR="00016E54" w:rsidRDefault="00016E54" w:rsidP="00016E54">
      <w:r>
        <w:t>z povinného předškolního vzdělávání od………………</w:t>
      </w:r>
      <w:proofErr w:type="gramStart"/>
      <w:r>
        <w:t>…….</w:t>
      </w:r>
      <w:proofErr w:type="gramEnd"/>
      <w:r>
        <w:t>.do………………………………</w:t>
      </w:r>
    </w:p>
    <w:p w14:paraId="74A09C1C" w14:textId="77777777" w:rsidR="00016E54" w:rsidRDefault="00016E54" w:rsidP="00016E54"/>
    <w:p w14:paraId="5091CE7D" w14:textId="77777777" w:rsidR="00016E54" w:rsidRDefault="00016E54" w:rsidP="00016E54">
      <w:r>
        <w:t>z důvodu…………………………………………………………………………………………</w:t>
      </w:r>
    </w:p>
    <w:p w14:paraId="04AB760B" w14:textId="77777777" w:rsidR="00016E54" w:rsidRDefault="00016E54" w:rsidP="00016E54"/>
    <w:p w14:paraId="40DC354D" w14:textId="77777777" w:rsidR="00016E54" w:rsidRDefault="00016E54" w:rsidP="00016E54">
      <w:r>
        <w:t>…………………………………………………………………………………………………...</w:t>
      </w:r>
    </w:p>
    <w:p w14:paraId="5AF59261" w14:textId="77777777" w:rsidR="00016E54" w:rsidRDefault="00016E54" w:rsidP="00016E54"/>
    <w:p w14:paraId="19FD710D" w14:textId="77777777" w:rsidR="00016E54" w:rsidRDefault="00016E54" w:rsidP="00016E54"/>
    <w:p w14:paraId="2AE6C316" w14:textId="77777777" w:rsidR="00016E54" w:rsidRDefault="00016E54" w:rsidP="00016E54"/>
    <w:p w14:paraId="71D6E1C8" w14:textId="77777777" w:rsidR="00016E54" w:rsidRDefault="00016E54" w:rsidP="00016E54"/>
    <w:p w14:paraId="5BA097BC" w14:textId="77777777" w:rsidR="00016E54" w:rsidRDefault="00016E54" w:rsidP="00016E54">
      <w:r>
        <w:t>V………………………………………dne………………………………</w:t>
      </w:r>
    </w:p>
    <w:p w14:paraId="3AE9FEA9" w14:textId="77777777" w:rsidR="00016E54" w:rsidRDefault="00016E54" w:rsidP="00016E54"/>
    <w:p w14:paraId="3DDB5A6F" w14:textId="77777777" w:rsidR="00016E54" w:rsidRDefault="00016E54" w:rsidP="00016E54">
      <w:r>
        <w:t>Podpis zákonného zástupce……………………………………………………………………...</w:t>
      </w:r>
    </w:p>
    <w:p w14:paraId="23292147" w14:textId="77777777" w:rsidR="00016E54" w:rsidRDefault="00016E54" w:rsidP="00016E54">
      <w:pPr>
        <w:pBdr>
          <w:bottom w:val="single" w:sz="12" w:space="1" w:color="auto"/>
        </w:pBdr>
      </w:pPr>
    </w:p>
    <w:p w14:paraId="7F640F9E" w14:textId="77777777" w:rsidR="00016E54" w:rsidRDefault="00016E54" w:rsidP="00016E54"/>
    <w:p w14:paraId="3CB81164" w14:textId="77777777" w:rsidR="00016E54" w:rsidRPr="00641434" w:rsidRDefault="00016E54" w:rsidP="00016E54">
      <w:pPr>
        <w:rPr>
          <w:b/>
          <w:bCs/>
        </w:rPr>
      </w:pPr>
      <w:r w:rsidRPr="00641434">
        <w:rPr>
          <w:b/>
          <w:bCs/>
        </w:rPr>
        <w:t>Vyjádření ředitelky školy:</w:t>
      </w:r>
    </w:p>
    <w:p w14:paraId="7C7FFFDE" w14:textId="77777777" w:rsidR="00016E54" w:rsidRDefault="00016E54" w:rsidP="00016E54"/>
    <w:p w14:paraId="5587DFFB" w14:textId="77777777" w:rsidR="00016E54" w:rsidRDefault="00016E54" w:rsidP="00016E54">
      <w:r>
        <w:t>Žádost byla doručena do MŠ dne: ………………………</w:t>
      </w:r>
    </w:p>
    <w:p w14:paraId="567FDA42" w14:textId="77777777" w:rsidR="00016E54" w:rsidRDefault="00016E54" w:rsidP="00016E54"/>
    <w:p w14:paraId="01E5015A" w14:textId="77777777" w:rsidR="00016E54" w:rsidRDefault="00016E54" w:rsidP="00016E54"/>
    <w:p w14:paraId="49719856" w14:textId="77777777" w:rsidR="00016E54" w:rsidRDefault="00016E54" w:rsidP="00016E54">
      <w:r>
        <w:t>S </w:t>
      </w:r>
      <w:proofErr w:type="gramStart"/>
      <w:r>
        <w:t>účinností  od</w:t>
      </w:r>
      <w:proofErr w:type="gramEnd"/>
      <w:r>
        <w:t>………………</w:t>
      </w:r>
      <w:proofErr w:type="gramStart"/>
      <w:r>
        <w:t>…….</w:t>
      </w:r>
      <w:proofErr w:type="gramEnd"/>
      <w:r>
        <w:t xml:space="preserve">.do……………………. bylo, v souladu se zákonem </w:t>
      </w:r>
    </w:p>
    <w:p w14:paraId="25EDEF64" w14:textId="77777777" w:rsidR="00016E54" w:rsidRDefault="00016E54" w:rsidP="00016E54"/>
    <w:p w14:paraId="34059922" w14:textId="77777777" w:rsidR="00016E54" w:rsidRDefault="00016E54" w:rsidP="00016E54">
      <w:pPr>
        <w:rPr>
          <w:b/>
          <w:bCs/>
        </w:rPr>
      </w:pPr>
      <w:r>
        <w:t xml:space="preserve">č.561/2004Sb., v platném znění, </w:t>
      </w:r>
      <w:proofErr w:type="gramStart"/>
      <w:r>
        <w:t xml:space="preserve">žádosti  </w:t>
      </w:r>
      <w:r w:rsidRPr="00641434">
        <w:rPr>
          <w:b/>
          <w:bCs/>
        </w:rPr>
        <w:t>vyhověno</w:t>
      </w:r>
      <w:proofErr w:type="gramEnd"/>
      <w:r w:rsidRPr="00641434">
        <w:rPr>
          <w:b/>
          <w:bCs/>
        </w:rPr>
        <w:t xml:space="preserve"> </w:t>
      </w:r>
      <w:r>
        <w:rPr>
          <w:b/>
          <w:bCs/>
        </w:rPr>
        <w:t>–</w:t>
      </w:r>
      <w:r w:rsidRPr="00641434">
        <w:rPr>
          <w:b/>
          <w:bCs/>
        </w:rPr>
        <w:t xml:space="preserve"> nevyhověno</w:t>
      </w:r>
    </w:p>
    <w:p w14:paraId="55D083F8" w14:textId="77777777" w:rsidR="00016E54" w:rsidRDefault="00016E54" w:rsidP="00016E54">
      <w:pPr>
        <w:rPr>
          <w:b/>
          <w:bCs/>
        </w:rPr>
      </w:pPr>
    </w:p>
    <w:p w14:paraId="3B639A09" w14:textId="77777777" w:rsidR="00016E54" w:rsidRDefault="00016E54" w:rsidP="00016E54">
      <w:pPr>
        <w:rPr>
          <w:b/>
          <w:bCs/>
        </w:rPr>
      </w:pPr>
    </w:p>
    <w:p w14:paraId="7719160C" w14:textId="77777777" w:rsidR="00016E54" w:rsidRDefault="00016E54" w:rsidP="00016E54">
      <w:pPr>
        <w:rPr>
          <w:b/>
          <w:bCs/>
        </w:rPr>
      </w:pPr>
    </w:p>
    <w:p w14:paraId="186FAED7" w14:textId="77777777" w:rsidR="00016E54" w:rsidRDefault="00016E54" w:rsidP="00016E54">
      <w:r>
        <w:t>V………………………………</w:t>
      </w:r>
      <w:proofErr w:type="gramStart"/>
      <w:r>
        <w:t>…….</w:t>
      </w:r>
      <w:proofErr w:type="gramEnd"/>
      <w:r>
        <w:t>dne………………………….</w:t>
      </w:r>
    </w:p>
    <w:p w14:paraId="0F9337EA" w14:textId="77777777" w:rsidR="00016E54" w:rsidRDefault="00016E54" w:rsidP="00016E54"/>
    <w:p w14:paraId="1DD4BC44" w14:textId="77777777" w:rsidR="00016E54" w:rsidRDefault="00016E54" w:rsidP="00016E54"/>
    <w:p w14:paraId="4B3208A5" w14:textId="262744BB" w:rsidR="00EA5A7D" w:rsidRPr="00385FDA" w:rsidRDefault="00016E54" w:rsidP="00436A7E">
      <w:r>
        <w:tab/>
      </w:r>
      <w:r>
        <w:tab/>
        <w:t xml:space="preserve">                                                                                                                  Ředitelka škol</w:t>
      </w:r>
      <w:bookmarkEnd w:id="0"/>
      <w:r w:rsidR="00436A7E">
        <w:t>y</w:t>
      </w:r>
    </w:p>
    <w:sectPr w:rsidR="00EA5A7D" w:rsidRPr="00385FDA" w:rsidSect="00510C02">
      <w:headerReference w:type="default" r:id="rId11"/>
      <w:footerReference w:type="default" r:id="rId12"/>
      <w:footnotePr>
        <w:pos w:val="beneathText"/>
      </w:footnotePr>
      <w:pgSz w:w="11905" w:h="16837"/>
      <w:pgMar w:top="1417" w:right="1417" w:bottom="1417" w:left="1417" w:header="720"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700DC" w14:textId="77777777" w:rsidR="00C072F9" w:rsidRDefault="00C072F9">
      <w:r>
        <w:separator/>
      </w:r>
    </w:p>
  </w:endnote>
  <w:endnote w:type="continuationSeparator" w:id="0">
    <w:p w14:paraId="13BCCEF0" w14:textId="77777777" w:rsidR="00C072F9" w:rsidRDefault="00C07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608654"/>
      <w:docPartObj>
        <w:docPartGallery w:val="Page Numbers (Bottom of Page)"/>
        <w:docPartUnique/>
      </w:docPartObj>
    </w:sdtPr>
    <w:sdtEndPr/>
    <w:sdtContent>
      <w:p w14:paraId="4B3208AB" w14:textId="77777777" w:rsidR="009277B6" w:rsidRDefault="009277B6">
        <w:pPr>
          <w:pStyle w:val="Zpat"/>
          <w:jc w:val="center"/>
        </w:pPr>
        <w:r>
          <w:fldChar w:fldCharType="begin"/>
        </w:r>
        <w:r>
          <w:instrText>PAGE   \* MERGEFORMAT</w:instrText>
        </w:r>
        <w:r>
          <w:fldChar w:fldCharType="separate"/>
        </w:r>
        <w:r w:rsidR="000C23A0">
          <w:rPr>
            <w:noProof/>
          </w:rPr>
          <w:t>20</w:t>
        </w:r>
        <w:r>
          <w:fldChar w:fldCharType="end"/>
        </w:r>
      </w:p>
    </w:sdtContent>
  </w:sdt>
  <w:p w14:paraId="4B3208AC" w14:textId="77777777" w:rsidR="009277B6" w:rsidRDefault="009277B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5647D" w14:textId="77777777" w:rsidR="00C072F9" w:rsidRDefault="00C072F9">
      <w:r>
        <w:separator/>
      </w:r>
    </w:p>
  </w:footnote>
  <w:footnote w:type="continuationSeparator" w:id="0">
    <w:p w14:paraId="30C23C7B" w14:textId="77777777" w:rsidR="00C072F9" w:rsidRDefault="00C07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208AA" w14:textId="77777777" w:rsidR="009277B6" w:rsidRDefault="009277B6">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Nadpis3"/>
      <w:lvlText w:val=""/>
      <w:lvlJc w:val="left"/>
      <w:pPr>
        <w:tabs>
          <w:tab w:val="num" w:pos="720"/>
        </w:tabs>
        <w:ind w:left="720" w:hanging="720"/>
      </w:pPr>
    </w:lvl>
    <w:lvl w:ilvl="3">
      <w:start w:val="1"/>
      <w:numFmt w:val="none"/>
      <w:pStyle w:val="Nadpis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2.%3."/>
      <w:lvlJc w:val="left"/>
      <w:pPr>
        <w:tabs>
          <w:tab w:val="num" w:pos="1440"/>
        </w:tabs>
        <w:ind w:left="1440" w:hanging="360"/>
      </w:pPr>
      <w:rPr>
        <w:rFonts w:cs="Times New Roman"/>
        <w:b/>
      </w:rPr>
    </w:lvl>
    <w:lvl w:ilvl="3">
      <w:start w:val="1"/>
      <w:numFmt w:val="decimal"/>
      <w:lvlText w:val="%2.%3.%4."/>
      <w:lvlJc w:val="left"/>
      <w:pPr>
        <w:tabs>
          <w:tab w:val="num" w:pos="1800"/>
        </w:tabs>
        <w:ind w:left="1800" w:hanging="360"/>
      </w:pPr>
      <w:rPr>
        <w:rFonts w:cs="Times New Roman"/>
      </w:rPr>
    </w:lvl>
    <w:lvl w:ilvl="4">
      <w:start w:val="1"/>
      <w:numFmt w:val="decimal"/>
      <w:lvlText w:val="%2.%3.%4.%5."/>
      <w:lvlJc w:val="left"/>
      <w:pPr>
        <w:tabs>
          <w:tab w:val="num" w:pos="2160"/>
        </w:tabs>
        <w:ind w:left="2160" w:hanging="360"/>
      </w:pPr>
      <w:rPr>
        <w:rFonts w:cs="Times New Roman"/>
      </w:rPr>
    </w:lvl>
    <w:lvl w:ilvl="5">
      <w:start w:val="1"/>
      <w:numFmt w:val="decimal"/>
      <w:lvlText w:val="%2.%3.%4.%5.%6."/>
      <w:lvlJc w:val="left"/>
      <w:pPr>
        <w:tabs>
          <w:tab w:val="num" w:pos="2520"/>
        </w:tabs>
        <w:ind w:left="2520" w:hanging="360"/>
      </w:pPr>
      <w:rPr>
        <w:rFonts w:cs="Times New Roman"/>
      </w:rPr>
    </w:lvl>
    <w:lvl w:ilvl="6">
      <w:start w:val="1"/>
      <w:numFmt w:val="decimal"/>
      <w:lvlText w:val="%2.%3.%4.%5.%6.%7."/>
      <w:lvlJc w:val="left"/>
      <w:pPr>
        <w:tabs>
          <w:tab w:val="num" w:pos="2880"/>
        </w:tabs>
        <w:ind w:left="2880" w:hanging="360"/>
      </w:pPr>
      <w:rPr>
        <w:rFonts w:cs="Times New Roman"/>
      </w:rPr>
    </w:lvl>
    <w:lvl w:ilvl="7">
      <w:start w:val="1"/>
      <w:numFmt w:val="decimal"/>
      <w:lvlText w:val="%2.%3.%4.%5.%6.%7.%8."/>
      <w:lvlJc w:val="left"/>
      <w:pPr>
        <w:tabs>
          <w:tab w:val="num" w:pos="3240"/>
        </w:tabs>
        <w:ind w:left="3240" w:hanging="360"/>
      </w:pPr>
      <w:rPr>
        <w:rFonts w:cs="Times New Roman"/>
      </w:rPr>
    </w:lvl>
    <w:lvl w:ilvl="8">
      <w:start w:val="1"/>
      <w:numFmt w:val="decimal"/>
      <w:lvlText w:val="%2.%3.%4.%5.%6.%7.%8.%9."/>
      <w:lvlJc w:val="left"/>
      <w:pPr>
        <w:tabs>
          <w:tab w:val="num" w:pos="3600"/>
        </w:tabs>
        <w:ind w:left="3600" w:hanging="360"/>
      </w:pPr>
      <w:rPr>
        <w:rFonts w:cs="Times New Roman"/>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720"/>
        </w:tabs>
        <w:ind w:left="720" w:hanging="360"/>
      </w:pPr>
    </w:lvl>
  </w:abstractNum>
  <w:abstractNum w:abstractNumId="3" w15:restartNumberingAfterBreak="0">
    <w:nsid w:val="00000004"/>
    <w:multiLevelType w:val="singleLevel"/>
    <w:tmpl w:val="00000004"/>
    <w:name w:val="WW8Num4"/>
    <w:lvl w:ilvl="0">
      <w:start w:val="1"/>
      <w:numFmt w:val="lowerLetter"/>
      <w:lvlText w:val="%1)"/>
      <w:lvlJc w:val="left"/>
      <w:pPr>
        <w:tabs>
          <w:tab w:val="num" w:pos="720"/>
        </w:tabs>
        <w:ind w:left="720" w:hanging="360"/>
      </w:pPr>
    </w:lvl>
  </w:abstractNum>
  <w:abstractNum w:abstractNumId="4" w15:restartNumberingAfterBreak="0">
    <w:nsid w:val="00000005"/>
    <w:multiLevelType w:val="singleLevel"/>
    <w:tmpl w:val="00000005"/>
    <w:lvl w:ilvl="0">
      <w:start w:val="1"/>
      <w:numFmt w:val="lowerLetter"/>
      <w:lvlText w:val="%1)"/>
      <w:lvlJc w:val="left"/>
      <w:pPr>
        <w:ind w:left="720" w:hanging="360"/>
      </w:p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7"/>
    <w:multiLevelType w:val="singleLevel"/>
    <w:tmpl w:val="00000007"/>
    <w:name w:val="WW8Num7"/>
    <w:lvl w:ilvl="0">
      <w:start w:val="1"/>
      <w:numFmt w:val="lowerLetter"/>
      <w:lvlText w:val="%1)"/>
      <w:lvlJc w:val="left"/>
      <w:pPr>
        <w:tabs>
          <w:tab w:val="num" w:pos="1080"/>
        </w:tabs>
        <w:ind w:left="1080" w:hanging="360"/>
      </w:pPr>
      <w:rPr>
        <w:color w:val="auto"/>
      </w:rPr>
    </w:lvl>
  </w:abstractNum>
  <w:abstractNum w:abstractNumId="7" w15:restartNumberingAfterBreak="0">
    <w:nsid w:val="00000008"/>
    <w:multiLevelType w:val="singleLevel"/>
    <w:tmpl w:val="00000008"/>
    <w:lvl w:ilvl="0">
      <w:start w:val="1"/>
      <w:numFmt w:val="lowerLetter"/>
      <w:lvlText w:val="%1)"/>
      <w:lvlJc w:val="left"/>
      <w:pPr>
        <w:tabs>
          <w:tab w:val="num" w:pos="0"/>
        </w:tabs>
        <w:ind w:left="720" w:hanging="360"/>
      </w:pPr>
    </w:lvl>
  </w:abstractNum>
  <w:abstractNum w:abstractNumId="8" w15:restartNumberingAfterBreak="0">
    <w:nsid w:val="00000009"/>
    <w:multiLevelType w:val="singleLevel"/>
    <w:tmpl w:val="00000009"/>
    <w:name w:val="WW8Num11"/>
    <w:lvl w:ilvl="0">
      <w:start w:val="1"/>
      <w:numFmt w:val="lowerLetter"/>
      <w:lvlText w:val="%1)"/>
      <w:lvlJc w:val="left"/>
      <w:pPr>
        <w:tabs>
          <w:tab w:val="num" w:pos="720"/>
        </w:tabs>
        <w:ind w:left="720" w:hanging="360"/>
      </w:pPr>
    </w:lvl>
  </w:abstractNum>
  <w:abstractNum w:abstractNumId="9" w15:restartNumberingAfterBreak="0">
    <w:nsid w:val="0000000A"/>
    <w:multiLevelType w:val="singleLevel"/>
    <w:tmpl w:val="0000000A"/>
    <w:name w:val="WW8Num12"/>
    <w:lvl w:ilvl="0">
      <w:start w:val="1"/>
      <w:numFmt w:val="lowerLetter"/>
      <w:lvlText w:val="%1)"/>
      <w:lvlJc w:val="left"/>
      <w:pPr>
        <w:tabs>
          <w:tab w:val="num" w:pos="720"/>
        </w:tabs>
        <w:ind w:left="720" w:hanging="360"/>
      </w:pPr>
    </w:lvl>
  </w:abstractNum>
  <w:abstractNum w:abstractNumId="10" w15:restartNumberingAfterBreak="0">
    <w:nsid w:val="00752E36"/>
    <w:multiLevelType w:val="hybridMultilevel"/>
    <w:tmpl w:val="0118672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06EF3B3D"/>
    <w:multiLevelType w:val="hybridMultilevel"/>
    <w:tmpl w:val="8E2E087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7C21D11"/>
    <w:multiLevelType w:val="hybridMultilevel"/>
    <w:tmpl w:val="9086041E"/>
    <w:lvl w:ilvl="0" w:tplc="04050017">
      <w:start w:val="1"/>
      <w:numFmt w:val="lowerLetter"/>
      <w:lvlText w:val="%1)"/>
      <w:lvlJc w:val="left"/>
      <w:pPr>
        <w:ind w:left="780" w:hanging="360"/>
      </w:p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3" w15:restartNumberingAfterBreak="0">
    <w:nsid w:val="201C76DE"/>
    <w:multiLevelType w:val="hybridMultilevel"/>
    <w:tmpl w:val="19C2A434"/>
    <w:lvl w:ilvl="0" w:tplc="6496486E">
      <w:start w:val="1"/>
      <w:numFmt w:val="decimal"/>
      <w:lvlText w:val="%1."/>
      <w:lvlJc w:val="left"/>
      <w:pPr>
        <w:ind w:left="1068"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480330F"/>
    <w:multiLevelType w:val="hybridMultilevel"/>
    <w:tmpl w:val="B0C06CF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133513F"/>
    <w:multiLevelType w:val="hybridMultilevel"/>
    <w:tmpl w:val="91ACECEA"/>
    <w:lvl w:ilvl="0" w:tplc="04050017">
      <w:start w:val="1"/>
      <w:numFmt w:val="lowerLetter"/>
      <w:lvlText w:val="%1)"/>
      <w:lvlJc w:val="left"/>
      <w:pPr>
        <w:ind w:left="1140" w:hanging="360"/>
      </w:pPr>
    </w:lvl>
    <w:lvl w:ilvl="1" w:tplc="632041A0">
      <w:start w:val="29"/>
      <w:numFmt w:val="bullet"/>
      <w:lvlText w:val=""/>
      <w:lvlJc w:val="left"/>
      <w:pPr>
        <w:ind w:left="1860" w:hanging="360"/>
      </w:pPr>
      <w:rPr>
        <w:rFonts w:ascii="Symbol" w:eastAsia="Times New Roman" w:hAnsi="Symbol" w:cs="Times New Roman" w:hint="default"/>
      </w:rPr>
    </w:lvl>
    <w:lvl w:ilvl="2" w:tplc="0405001B" w:tentative="1">
      <w:start w:val="1"/>
      <w:numFmt w:val="lowerRoman"/>
      <w:lvlText w:val="%3."/>
      <w:lvlJc w:val="right"/>
      <w:pPr>
        <w:ind w:left="2580" w:hanging="180"/>
      </w:pPr>
    </w:lvl>
    <w:lvl w:ilvl="3" w:tplc="0405000F" w:tentative="1">
      <w:start w:val="1"/>
      <w:numFmt w:val="decimal"/>
      <w:lvlText w:val="%4."/>
      <w:lvlJc w:val="left"/>
      <w:pPr>
        <w:ind w:left="3300" w:hanging="360"/>
      </w:pPr>
    </w:lvl>
    <w:lvl w:ilvl="4" w:tplc="04050019" w:tentative="1">
      <w:start w:val="1"/>
      <w:numFmt w:val="lowerLetter"/>
      <w:lvlText w:val="%5."/>
      <w:lvlJc w:val="left"/>
      <w:pPr>
        <w:ind w:left="4020" w:hanging="360"/>
      </w:pPr>
    </w:lvl>
    <w:lvl w:ilvl="5" w:tplc="0405001B" w:tentative="1">
      <w:start w:val="1"/>
      <w:numFmt w:val="lowerRoman"/>
      <w:lvlText w:val="%6."/>
      <w:lvlJc w:val="right"/>
      <w:pPr>
        <w:ind w:left="4740" w:hanging="180"/>
      </w:pPr>
    </w:lvl>
    <w:lvl w:ilvl="6" w:tplc="0405000F" w:tentative="1">
      <w:start w:val="1"/>
      <w:numFmt w:val="decimal"/>
      <w:lvlText w:val="%7."/>
      <w:lvlJc w:val="left"/>
      <w:pPr>
        <w:ind w:left="5460" w:hanging="360"/>
      </w:pPr>
    </w:lvl>
    <w:lvl w:ilvl="7" w:tplc="04050019" w:tentative="1">
      <w:start w:val="1"/>
      <w:numFmt w:val="lowerLetter"/>
      <w:lvlText w:val="%8."/>
      <w:lvlJc w:val="left"/>
      <w:pPr>
        <w:ind w:left="6180" w:hanging="360"/>
      </w:pPr>
    </w:lvl>
    <w:lvl w:ilvl="8" w:tplc="0405001B" w:tentative="1">
      <w:start w:val="1"/>
      <w:numFmt w:val="lowerRoman"/>
      <w:lvlText w:val="%9."/>
      <w:lvlJc w:val="right"/>
      <w:pPr>
        <w:ind w:left="6900" w:hanging="180"/>
      </w:pPr>
    </w:lvl>
  </w:abstractNum>
  <w:abstractNum w:abstractNumId="16" w15:restartNumberingAfterBreak="0">
    <w:nsid w:val="516F677A"/>
    <w:multiLevelType w:val="hybridMultilevel"/>
    <w:tmpl w:val="E46481BA"/>
    <w:lvl w:ilvl="0" w:tplc="04050017">
      <w:start w:val="1"/>
      <w:numFmt w:val="lowerLetter"/>
      <w:lvlText w:val="%1)"/>
      <w:lvlJc w:val="left"/>
      <w:pPr>
        <w:ind w:left="1200" w:hanging="360"/>
      </w:pPr>
    </w:lvl>
    <w:lvl w:ilvl="1" w:tplc="04050019" w:tentative="1">
      <w:start w:val="1"/>
      <w:numFmt w:val="lowerLetter"/>
      <w:lvlText w:val="%2."/>
      <w:lvlJc w:val="left"/>
      <w:pPr>
        <w:ind w:left="1920" w:hanging="360"/>
      </w:pPr>
    </w:lvl>
    <w:lvl w:ilvl="2" w:tplc="0405001B" w:tentative="1">
      <w:start w:val="1"/>
      <w:numFmt w:val="lowerRoman"/>
      <w:lvlText w:val="%3."/>
      <w:lvlJc w:val="right"/>
      <w:pPr>
        <w:ind w:left="2640" w:hanging="180"/>
      </w:pPr>
    </w:lvl>
    <w:lvl w:ilvl="3" w:tplc="0405000F" w:tentative="1">
      <w:start w:val="1"/>
      <w:numFmt w:val="decimal"/>
      <w:lvlText w:val="%4."/>
      <w:lvlJc w:val="left"/>
      <w:pPr>
        <w:ind w:left="3360" w:hanging="360"/>
      </w:pPr>
    </w:lvl>
    <w:lvl w:ilvl="4" w:tplc="04050019" w:tentative="1">
      <w:start w:val="1"/>
      <w:numFmt w:val="lowerLetter"/>
      <w:lvlText w:val="%5."/>
      <w:lvlJc w:val="left"/>
      <w:pPr>
        <w:ind w:left="4080" w:hanging="360"/>
      </w:pPr>
    </w:lvl>
    <w:lvl w:ilvl="5" w:tplc="0405001B" w:tentative="1">
      <w:start w:val="1"/>
      <w:numFmt w:val="lowerRoman"/>
      <w:lvlText w:val="%6."/>
      <w:lvlJc w:val="right"/>
      <w:pPr>
        <w:ind w:left="4800" w:hanging="180"/>
      </w:pPr>
    </w:lvl>
    <w:lvl w:ilvl="6" w:tplc="0405000F" w:tentative="1">
      <w:start w:val="1"/>
      <w:numFmt w:val="decimal"/>
      <w:lvlText w:val="%7."/>
      <w:lvlJc w:val="left"/>
      <w:pPr>
        <w:ind w:left="5520" w:hanging="360"/>
      </w:pPr>
    </w:lvl>
    <w:lvl w:ilvl="7" w:tplc="04050019" w:tentative="1">
      <w:start w:val="1"/>
      <w:numFmt w:val="lowerLetter"/>
      <w:lvlText w:val="%8."/>
      <w:lvlJc w:val="left"/>
      <w:pPr>
        <w:ind w:left="6240" w:hanging="360"/>
      </w:pPr>
    </w:lvl>
    <w:lvl w:ilvl="8" w:tplc="0405001B" w:tentative="1">
      <w:start w:val="1"/>
      <w:numFmt w:val="lowerRoman"/>
      <w:lvlText w:val="%9."/>
      <w:lvlJc w:val="right"/>
      <w:pPr>
        <w:ind w:left="6960" w:hanging="180"/>
      </w:pPr>
    </w:lvl>
  </w:abstractNum>
  <w:abstractNum w:abstractNumId="17" w15:restartNumberingAfterBreak="0">
    <w:nsid w:val="606C5833"/>
    <w:multiLevelType w:val="hybridMultilevel"/>
    <w:tmpl w:val="AFA6FAF4"/>
    <w:lvl w:ilvl="0" w:tplc="1092322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C894E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02C1D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54722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3B4D78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7A029BA">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A04E78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A7811F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44C832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63713C74"/>
    <w:multiLevelType w:val="hybridMultilevel"/>
    <w:tmpl w:val="00C250CA"/>
    <w:lvl w:ilvl="0" w:tplc="D3B0AD9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826D5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2EB58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8A36B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48BEE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C6E8EC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E083A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72D6B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F6AF0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962342708">
    <w:abstractNumId w:val="0"/>
  </w:num>
  <w:num w:numId="2" w16cid:durableId="1254583292">
    <w:abstractNumId w:val="2"/>
  </w:num>
  <w:num w:numId="3" w16cid:durableId="891964541">
    <w:abstractNumId w:val="3"/>
  </w:num>
  <w:num w:numId="4" w16cid:durableId="1454252548">
    <w:abstractNumId w:val="4"/>
  </w:num>
  <w:num w:numId="5" w16cid:durableId="1259215353">
    <w:abstractNumId w:val="6"/>
  </w:num>
  <w:num w:numId="6" w16cid:durableId="72633200">
    <w:abstractNumId w:val="7"/>
  </w:num>
  <w:num w:numId="7" w16cid:durableId="1941253627">
    <w:abstractNumId w:val="8"/>
  </w:num>
  <w:num w:numId="8" w16cid:durableId="1761438939">
    <w:abstractNumId w:val="14"/>
  </w:num>
  <w:num w:numId="9" w16cid:durableId="1689870917">
    <w:abstractNumId w:val="11"/>
  </w:num>
  <w:num w:numId="10" w16cid:durableId="1101099469">
    <w:abstractNumId w:val="12"/>
  </w:num>
  <w:num w:numId="11" w16cid:durableId="123735995">
    <w:abstractNumId w:val="10"/>
  </w:num>
  <w:num w:numId="12" w16cid:durableId="1082990589">
    <w:abstractNumId w:val="15"/>
  </w:num>
  <w:num w:numId="13" w16cid:durableId="2047174710">
    <w:abstractNumId w:val="16"/>
  </w:num>
  <w:num w:numId="14" w16cid:durableId="233198365">
    <w:abstractNumId w:val="13"/>
  </w:num>
  <w:num w:numId="15" w16cid:durableId="234971219">
    <w:abstractNumId w:val="17"/>
  </w:num>
  <w:num w:numId="16" w16cid:durableId="1637252959">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2C90"/>
    <w:rsid w:val="00012824"/>
    <w:rsid w:val="00013811"/>
    <w:rsid w:val="00016E54"/>
    <w:rsid w:val="00023E45"/>
    <w:rsid w:val="00033D45"/>
    <w:rsid w:val="00047498"/>
    <w:rsid w:val="00054F2A"/>
    <w:rsid w:val="000569BC"/>
    <w:rsid w:val="00060ED6"/>
    <w:rsid w:val="000636F5"/>
    <w:rsid w:val="0007241D"/>
    <w:rsid w:val="000845D2"/>
    <w:rsid w:val="000A5DC0"/>
    <w:rsid w:val="000A7F97"/>
    <w:rsid w:val="000B2983"/>
    <w:rsid w:val="000B3DA3"/>
    <w:rsid w:val="000C23A0"/>
    <w:rsid w:val="000E3AC9"/>
    <w:rsid w:val="000F15BA"/>
    <w:rsid w:val="000F19DA"/>
    <w:rsid w:val="000F4096"/>
    <w:rsid w:val="000F6366"/>
    <w:rsid w:val="0010613F"/>
    <w:rsid w:val="00126D11"/>
    <w:rsid w:val="00146EEA"/>
    <w:rsid w:val="00152BDB"/>
    <w:rsid w:val="001667AB"/>
    <w:rsid w:val="00175E92"/>
    <w:rsid w:val="0017607D"/>
    <w:rsid w:val="00180A6B"/>
    <w:rsid w:val="001835F6"/>
    <w:rsid w:val="0018520D"/>
    <w:rsid w:val="00185EA9"/>
    <w:rsid w:val="00190675"/>
    <w:rsid w:val="001908AD"/>
    <w:rsid w:val="00192285"/>
    <w:rsid w:val="00197945"/>
    <w:rsid w:val="001A65AE"/>
    <w:rsid w:val="001B0E96"/>
    <w:rsid w:val="001B10CB"/>
    <w:rsid w:val="001B39E3"/>
    <w:rsid w:val="001B6960"/>
    <w:rsid w:val="001B7950"/>
    <w:rsid w:val="001C2B0D"/>
    <w:rsid w:val="001E36E7"/>
    <w:rsid w:val="001E46BC"/>
    <w:rsid w:val="001E661D"/>
    <w:rsid w:val="001F2CF5"/>
    <w:rsid w:val="001F2DFD"/>
    <w:rsid w:val="001F7111"/>
    <w:rsid w:val="002062B4"/>
    <w:rsid w:val="002139F8"/>
    <w:rsid w:val="00227E3D"/>
    <w:rsid w:val="00236097"/>
    <w:rsid w:val="00264880"/>
    <w:rsid w:val="00264892"/>
    <w:rsid w:val="00266DD2"/>
    <w:rsid w:val="00274AC7"/>
    <w:rsid w:val="00275135"/>
    <w:rsid w:val="00286C27"/>
    <w:rsid w:val="002964CE"/>
    <w:rsid w:val="002979DD"/>
    <w:rsid w:val="00297A38"/>
    <w:rsid w:val="002A0463"/>
    <w:rsid w:val="002A760B"/>
    <w:rsid w:val="002A7C51"/>
    <w:rsid w:val="002C2442"/>
    <w:rsid w:val="002D52B6"/>
    <w:rsid w:val="002D7436"/>
    <w:rsid w:val="002E3ABB"/>
    <w:rsid w:val="002E5E30"/>
    <w:rsid w:val="002E77A7"/>
    <w:rsid w:val="002F13B8"/>
    <w:rsid w:val="002F4817"/>
    <w:rsid w:val="002F63FA"/>
    <w:rsid w:val="0030045D"/>
    <w:rsid w:val="003050DE"/>
    <w:rsid w:val="00322B17"/>
    <w:rsid w:val="003254C8"/>
    <w:rsid w:val="003440F7"/>
    <w:rsid w:val="003451A7"/>
    <w:rsid w:val="0034581D"/>
    <w:rsid w:val="00345EF5"/>
    <w:rsid w:val="003464F5"/>
    <w:rsid w:val="0035415B"/>
    <w:rsid w:val="0036296B"/>
    <w:rsid w:val="003653F8"/>
    <w:rsid w:val="00366EE5"/>
    <w:rsid w:val="003738DA"/>
    <w:rsid w:val="0038145A"/>
    <w:rsid w:val="00382956"/>
    <w:rsid w:val="00383BDE"/>
    <w:rsid w:val="00385FDA"/>
    <w:rsid w:val="00387642"/>
    <w:rsid w:val="003B00BC"/>
    <w:rsid w:val="003B4E4C"/>
    <w:rsid w:val="003B72B2"/>
    <w:rsid w:val="003C3531"/>
    <w:rsid w:val="003C7CBF"/>
    <w:rsid w:val="003E5A8C"/>
    <w:rsid w:val="003E7E25"/>
    <w:rsid w:val="003F0B96"/>
    <w:rsid w:val="003F1965"/>
    <w:rsid w:val="003F4033"/>
    <w:rsid w:val="003F49C0"/>
    <w:rsid w:val="003F5F39"/>
    <w:rsid w:val="00400DD8"/>
    <w:rsid w:val="00401CB4"/>
    <w:rsid w:val="00402FAA"/>
    <w:rsid w:val="00410E4F"/>
    <w:rsid w:val="00411362"/>
    <w:rsid w:val="00423738"/>
    <w:rsid w:val="00424A45"/>
    <w:rsid w:val="004272A1"/>
    <w:rsid w:val="00433C37"/>
    <w:rsid w:val="00436A7E"/>
    <w:rsid w:val="00437CEC"/>
    <w:rsid w:val="004417EC"/>
    <w:rsid w:val="0044181C"/>
    <w:rsid w:val="00444E64"/>
    <w:rsid w:val="004457C0"/>
    <w:rsid w:val="004469EA"/>
    <w:rsid w:val="00446FB0"/>
    <w:rsid w:val="004522AE"/>
    <w:rsid w:val="00463DBE"/>
    <w:rsid w:val="004658D5"/>
    <w:rsid w:val="00474D9B"/>
    <w:rsid w:val="00485CEA"/>
    <w:rsid w:val="004A6F79"/>
    <w:rsid w:val="004B18AD"/>
    <w:rsid w:val="004B345C"/>
    <w:rsid w:val="004B7C91"/>
    <w:rsid w:val="004C18EA"/>
    <w:rsid w:val="004C31B8"/>
    <w:rsid w:val="004C422D"/>
    <w:rsid w:val="004D13D0"/>
    <w:rsid w:val="004D3385"/>
    <w:rsid w:val="004F1F84"/>
    <w:rsid w:val="004F1FFE"/>
    <w:rsid w:val="004F4CD4"/>
    <w:rsid w:val="004F5DE9"/>
    <w:rsid w:val="00510C02"/>
    <w:rsid w:val="0051138B"/>
    <w:rsid w:val="00520E36"/>
    <w:rsid w:val="00536D67"/>
    <w:rsid w:val="00543ED6"/>
    <w:rsid w:val="00545335"/>
    <w:rsid w:val="005459EB"/>
    <w:rsid w:val="00547CBE"/>
    <w:rsid w:val="00555BA9"/>
    <w:rsid w:val="005620E8"/>
    <w:rsid w:val="00563237"/>
    <w:rsid w:val="00564914"/>
    <w:rsid w:val="005673A0"/>
    <w:rsid w:val="005776D8"/>
    <w:rsid w:val="00582387"/>
    <w:rsid w:val="0058259E"/>
    <w:rsid w:val="005856A1"/>
    <w:rsid w:val="005A2EAA"/>
    <w:rsid w:val="005A64D7"/>
    <w:rsid w:val="005B20C8"/>
    <w:rsid w:val="005B67A1"/>
    <w:rsid w:val="005C1426"/>
    <w:rsid w:val="005C1560"/>
    <w:rsid w:val="005D0B2D"/>
    <w:rsid w:val="005E064B"/>
    <w:rsid w:val="005E100A"/>
    <w:rsid w:val="005E698F"/>
    <w:rsid w:val="005F306C"/>
    <w:rsid w:val="005F4109"/>
    <w:rsid w:val="00606BFA"/>
    <w:rsid w:val="00623501"/>
    <w:rsid w:val="0062450A"/>
    <w:rsid w:val="006245C4"/>
    <w:rsid w:val="0063255C"/>
    <w:rsid w:val="00632DDE"/>
    <w:rsid w:val="00634BEE"/>
    <w:rsid w:val="00637F56"/>
    <w:rsid w:val="00641DB6"/>
    <w:rsid w:val="00645126"/>
    <w:rsid w:val="00647FE3"/>
    <w:rsid w:val="0065728A"/>
    <w:rsid w:val="0067101C"/>
    <w:rsid w:val="006819EF"/>
    <w:rsid w:val="0068321A"/>
    <w:rsid w:val="00686A94"/>
    <w:rsid w:val="00691374"/>
    <w:rsid w:val="006957FA"/>
    <w:rsid w:val="00696CED"/>
    <w:rsid w:val="006A0A39"/>
    <w:rsid w:val="006A17D6"/>
    <w:rsid w:val="006B63B8"/>
    <w:rsid w:val="006B6495"/>
    <w:rsid w:val="006E2FD0"/>
    <w:rsid w:val="006E6189"/>
    <w:rsid w:val="006F1650"/>
    <w:rsid w:val="006F62DD"/>
    <w:rsid w:val="006F6A47"/>
    <w:rsid w:val="00703CA1"/>
    <w:rsid w:val="00713C84"/>
    <w:rsid w:val="00715F55"/>
    <w:rsid w:val="00720862"/>
    <w:rsid w:val="007239BF"/>
    <w:rsid w:val="007347BA"/>
    <w:rsid w:val="007449B2"/>
    <w:rsid w:val="00746987"/>
    <w:rsid w:val="0074737F"/>
    <w:rsid w:val="0075784F"/>
    <w:rsid w:val="007660B2"/>
    <w:rsid w:val="00767D9D"/>
    <w:rsid w:val="00770393"/>
    <w:rsid w:val="007737C1"/>
    <w:rsid w:val="00784879"/>
    <w:rsid w:val="00787BFD"/>
    <w:rsid w:val="007A096B"/>
    <w:rsid w:val="007A1306"/>
    <w:rsid w:val="007A63A6"/>
    <w:rsid w:val="007A6BCB"/>
    <w:rsid w:val="007B48F2"/>
    <w:rsid w:val="007C6E99"/>
    <w:rsid w:val="007F5AA8"/>
    <w:rsid w:val="00806B14"/>
    <w:rsid w:val="00826CE2"/>
    <w:rsid w:val="008275BE"/>
    <w:rsid w:val="00827FBD"/>
    <w:rsid w:val="00844832"/>
    <w:rsid w:val="00856F58"/>
    <w:rsid w:val="00873F5C"/>
    <w:rsid w:val="00881251"/>
    <w:rsid w:val="008865FE"/>
    <w:rsid w:val="008947B1"/>
    <w:rsid w:val="008A1AC4"/>
    <w:rsid w:val="008B3CEB"/>
    <w:rsid w:val="008C7997"/>
    <w:rsid w:val="008D5C2A"/>
    <w:rsid w:val="008D7617"/>
    <w:rsid w:val="008E15DA"/>
    <w:rsid w:val="00902922"/>
    <w:rsid w:val="00913055"/>
    <w:rsid w:val="00920B0A"/>
    <w:rsid w:val="009277B6"/>
    <w:rsid w:val="00937805"/>
    <w:rsid w:val="009406BD"/>
    <w:rsid w:val="009506E3"/>
    <w:rsid w:val="00954517"/>
    <w:rsid w:val="00973D42"/>
    <w:rsid w:val="00976039"/>
    <w:rsid w:val="0098213D"/>
    <w:rsid w:val="00984158"/>
    <w:rsid w:val="009868D8"/>
    <w:rsid w:val="0098785C"/>
    <w:rsid w:val="00987C0B"/>
    <w:rsid w:val="009920B9"/>
    <w:rsid w:val="009A1D66"/>
    <w:rsid w:val="009A6D2A"/>
    <w:rsid w:val="009B3017"/>
    <w:rsid w:val="009B7075"/>
    <w:rsid w:val="009C0FA8"/>
    <w:rsid w:val="009C3282"/>
    <w:rsid w:val="009C3DC9"/>
    <w:rsid w:val="009C6940"/>
    <w:rsid w:val="009D0E4D"/>
    <w:rsid w:val="009D626F"/>
    <w:rsid w:val="009D7CB9"/>
    <w:rsid w:val="009F4396"/>
    <w:rsid w:val="009F6363"/>
    <w:rsid w:val="00A06B01"/>
    <w:rsid w:val="00A0774A"/>
    <w:rsid w:val="00A15271"/>
    <w:rsid w:val="00A1593C"/>
    <w:rsid w:val="00A2065B"/>
    <w:rsid w:val="00A21FF2"/>
    <w:rsid w:val="00A320DF"/>
    <w:rsid w:val="00A407C9"/>
    <w:rsid w:val="00A45692"/>
    <w:rsid w:val="00A706ED"/>
    <w:rsid w:val="00A7712F"/>
    <w:rsid w:val="00A77F59"/>
    <w:rsid w:val="00A803D2"/>
    <w:rsid w:val="00A86512"/>
    <w:rsid w:val="00A90C23"/>
    <w:rsid w:val="00A9548F"/>
    <w:rsid w:val="00AA10DD"/>
    <w:rsid w:val="00AA37A0"/>
    <w:rsid w:val="00AB46C8"/>
    <w:rsid w:val="00AB5A2D"/>
    <w:rsid w:val="00AC3D6F"/>
    <w:rsid w:val="00AD10D9"/>
    <w:rsid w:val="00AD16C8"/>
    <w:rsid w:val="00AD5A5F"/>
    <w:rsid w:val="00AE15DB"/>
    <w:rsid w:val="00AE4FB2"/>
    <w:rsid w:val="00AF52F5"/>
    <w:rsid w:val="00B153FA"/>
    <w:rsid w:val="00B216F6"/>
    <w:rsid w:val="00B31BD2"/>
    <w:rsid w:val="00B446FD"/>
    <w:rsid w:val="00B4493F"/>
    <w:rsid w:val="00B540A4"/>
    <w:rsid w:val="00B64A47"/>
    <w:rsid w:val="00B7283E"/>
    <w:rsid w:val="00B866C7"/>
    <w:rsid w:val="00B92830"/>
    <w:rsid w:val="00B9634D"/>
    <w:rsid w:val="00BA20D4"/>
    <w:rsid w:val="00BA4C5A"/>
    <w:rsid w:val="00BB68AE"/>
    <w:rsid w:val="00BB7EF6"/>
    <w:rsid w:val="00BE1194"/>
    <w:rsid w:val="00BE27D6"/>
    <w:rsid w:val="00BE631C"/>
    <w:rsid w:val="00BE7040"/>
    <w:rsid w:val="00BF26A4"/>
    <w:rsid w:val="00BF3DEA"/>
    <w:rsid w:val="00C060CF"/>
    <w:rsid w:val="00C072F9"/>
    <w:rsid w:val="00C159B4"/>
    <w:rsid w:val="00C17949"/>
    <w:rsid w:val="00C20D2F"/>
    <w:rsid w:val="00C3196D"/>
    <w:rsid w:val="00C34601"/>
    <w:rsid w:val="00C544D5"/>
    <w:rsid w:val="00C54B72"/>
    <w:rsid w:val="00C6243B"/>
    <w:rsid w:val="00C63464"/>
    <w:rsid w:val="00C63653"/>
    <w:rsid w:val="00C812B6"/>
    <w:rsid w:val="00C90934"/>
    <w:rsid w:val="00C94F6A"/>
    <w:rsid w:val="00C95425"/>
    <w:rsid w:val="00CC20A9"/>
    <w:rsid w:val="00CC5A2F"/>
    <w:rsid w:val="00CD121A"/>
    <w:rsid w:val="00CD4B7E"/>
    <w:rsid w:val="00CE2560"/>
    <w:rsid w:val="00CF2E43"/>
    <w:rsid w:val="00CF37BC"/>
    <w:rsid w:val="00CF3BFE"/>
    <w:rsid w:val="00CF735A"/>
    <w:rsid w:val="00D03A05"/>
    <w:rsid w:val="00D10894"/>
    <w:rsid w:val="00D21E02"/>
    <w:rsid w:val="00D23908"/>
    <w:rsid w:val="00D34C71"/>
    <w:rsid w:val="00D42E24"/>
    <w:rsid w:val="00D473B1"/>
    <w:rsid w:val="00D51E1B"/>
    <w:rsid w:val="00D53FC1"/>
    <w:rsid w:val="00D53FE3"/>
    <w:rsid w:val="00D54EB9"/>
    <w:rsid w:val="00D577CD"/>
    <w:rsid w:val="00D641F9"/>
    <w:rsid w:val="00D829BF"/>
    <w:rsid w:val="00D92B7B"/>
    <w:rsid w:val="00DA224E"/>
    <w:rsid w:val="00DA4C2D"/>
    <w:rsid w:val="00DB03FB"/>
    <w:rsid w:val="00DB2C90"/>
    <w:rsid w:val="00DB45F7"/>
    <w:rsid w:val="00DB4884"/>
    <w:rsid w:val="00DC01AE"/>
    <w:rsid w:val="00DD0E33"/>
    <w:rsid w:val="00DD5392"/>
    <w:rsid w:val="00DF257F"/>
    <w:rsid w:val="00E028F2"/>
    <w:rsid w:val="00E109B7"/>
    <w:rsid w:val="00E201AF"/>
    <w:rsid w:val="00E23B54"/>
    <w:rsid w:val="00E36BC8"/>
    <w:rsid w:val="00E55572"/>
    <w:rsid w:val="00E8442E"/>
    <w:rsid w:val="00E875EE"/>
    <w:rsid w:val="00EA5A7D"/>
    <w:rsid w:val="00EC1857"/>
    <w:rsid w:val="00EC27F0"/>
    <w:rsid w:val="00EC6D43"/>
    <w:rsid w:val="00EC7D78"/>
    <w:rsid w:val="00EE1C01"/>
    <w:rsid w:val="00EF401E"/>
    <w:rsid w:val="00EF7F25"/>
    <w:rsid w:val="00F03126"/>
    <w:rsid w:val="00F045FF"/>
    <w:rsid w:val="00F11404"/>
    <w:rsid w:val="00F16C08"/>
    <w:rsid w:val="00F46C42"/>
    <w:rsid w:val="00F53F45"/>
    <w:rsid w:val="00F61ABA"/>
    <w:rsid w:val="00F634C3"/>
    <w:rsid w:val="00F7159C"/>
    <w:rsid w:val="00F72C56"/>
    <w:rsid w:val="00F731C8"/>
    <w:rsid w:val="00F75380"/>
    <w:rsid w:val="00F922D0"/>
    <w:rsid w:val="00FA3826"/>
    <w:rsid w:val="00FA78E1"/>
    <w:rsid w:val="00FC21C4"/>
    <w:rsid w:val="00FC6E7C"/>
    <w:rsid w:val="00FE223A"/>
    <w:rsid w:val="00FE3091"/>
    <w:rsid w:val="00FE5873"/>
    <w:rsid w:val="00FE7161"/>
    <w:rsid w:val="00FF148F"/>
    <w:rsid w:val="00FF30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20578"/>
  <w15:docId w15:val="{9C9A735D-CB7F-42FA-B2FF-5217EAEFF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 w:val="24"/>
      <w:szCs w:val="24"/>
      <w:lang w:eastAsia="ar-SA"/>
    </w:rPr>
  </w:style>
  <w:style w:type="paragraph" w:styleId="Nadpis1">
    <w:name w:val="heading 1"/>
    <w:basedOn w:val="Normln"/>
    <w:next w:val="Normln"/>
    <w:qFormat/>
    <w:pPr>
      <w:keepNext/>
      <w:spacing w:before="240" w:after="60"/>
      <w:outlineLvl w:val="0"/>
    </w:pPr>
    <w:rPr>
      <w:rFonts w:ascii="Cambria" w:hAnsi="Cambria"/>
      <w:b/>
      <w:bCs/>
      <w:kern w:val="1"/>
      <w:sz w:val="32"/>
      <w:szCs w:val="32"/>
    </w:rPr>
  </w:style>
  <w:style w:type="paragraph" w:styleId="Nadpis2">
    <w:name w:val="heading 2"/>
    <w:basedOn w:val="Normln"/>
    <w:next w:val="Normln"/>
    <w:qFormat/>
    <w:pPr>
      <w:keepNext/>
      <w:spacing w:before="240" w:after="60"/>
      <w:outlineLvl w:val="1"/>
    </w:pPr>
    <w:rPr>
      <w:rFonts w:ascii="Cambria" w:hAnsi="Cambria"/>
      <w:b/>
      <w:bCs/>
      <w:i/>
      <w:iCs/>
      <w:sz w:val="28"/>
      <w:szCs w:val="28"/>
    </w:rPr>
  </w:style>
  <w:style w:type="paragraph" w:styleId="Nadpis3">
    <w:name w:val="heading 3"/>
    <w:basedOn w:val="Normln"/>
    <w:next w:val="Normln"/>
    <w:qFormat/>
    <w:pPr>
      <w:keepNext/>
      <w:numPr>
        <w:ilvl w:val="2"/>
        <w:numId w:val="1"/>
      </w:numPr>
      <w:outlineLvl w:val="2"/>
    </w:pPr>
    <w:rPr>
      <w:b/>
    </w:rPr>
  </w:style>
  <w:style w:type="paragraph" w:styleId="Nadpis4">
    <w:name w:val="heading 4"/>
    <w:basedOn w:val="Normln"/>
    <w:next w:val="Normln"/>
    <w:qFormat/>
    <w:pPr>
      <w:keepNext/>
      <w:numPr>
        <w:ilvl w:val="3"/>
        <w:numId w:val="1"/>
      </w:numPr>
      <w:jc w:val="center"/>
      <w:outlineLvl w:val="3"/>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2z0">
    <w:name w:val="WW8Num2z0"/>
    <w:rPr>
      <w:rFonts w:cs="Times New Roman"/>
    </w:rPr>
  </w:style>
  <w:style w:type="character" w:customStyle="1" w:styleId="WW8Num2z2">
    <w:name w:val="WW8Num2z2"/>
    <w:rPr>
      <w:rFonts w:cs="Times New Roman"/>
      <w:b/>
    </w:rPr>
  </w:style>
  <w:style w:type="character" w:customStyle="1" w:styleId="WW8Num6z0">
    <w:name w:val="WW8Num6z0"/>
    <w:rPr>
      <w:rFonts w:ascii="Symbol" w:hAnsi="Symbol" w:cs="OpenSymbol"/>
    </w:rPr>
  </w:style>
  <w:style w:type="character" w:customStyle="1" w:styleId="WW8Num6z1">
    <w:name w:val="WW8Num6z1"/>
    <w:rPr>
      <w:rFonts w:ascii="OpenSymbol" w:hAnsi="OpenSymbol" w:cs="OpenSymbol"/>
    </w:rPr>
  </w:style>
  <w:style w:type="character" w:customStyle="1" w:styleId="WW8Num7z0">
    <w:name w:val="WW8Num7z0"/>
    <w:rPr>
      <w:color w:val="auto"/>
    </w:rPr>
  </w:style>
  <w:style w:type="character" w:customStyle="1" w:styleId="WW8Num8z0">
    <w:name w:val="WW8Num8z0"/>
    <w:rPr>
      <w:rFonts w:ascii="Symbol" w:hAnsi="Symbol" w:cs="OpenSymbol"/>
    </w:rPr>
  </w:style>
  <w:style w:type="character" w:customStyle="1" w:styleId="WW8Num8z1">
    <w:name w:val="WW8Num8z1"/>
    <w:rPr>
      <w:rFonts w:ascii="OpenSymbol" w:hAnsi="OpenSymbol" w:cs="OpenSymbol"/>
    </w:rPr>
  </w:style>
  <w:style w:type="character" w:customStyle="1" w:styleId="WW8Num9z0">
    <w:name w:val="WW8Num9z0"/>
    <w:rPr>
      <w:rFonts w:ascii="Symbol" w:hAnsi="Symbol" w:cs="OpenSymbol"/>
    </w:rPr>
  </w:style>
  <w:style w:type="character" w:customStyle="1" w:styleId="WW8Num9z1">
    <w:name w:val="WW8Num9z1"/>
    <w:rPr>
      <w:rFonts w:ascii="OpenSymbol" w:hAnsi="OpenSymbol" w:cs="OpenSymbol"/>
    </w:rPr>
  </w:style>
  <w:style w:type="character" w:customStyle="1" w:styleId="WW8Num13z0">
    <w:name w:val="WW8Num13z0"/>
    <w:rPr>
      <w:rFonts w:ascii="Symbol" w:hAnsi="Symbol" w:cs="OpenSymbol"/>
    </w:rPr>
  </w:style>
  <w:style w:type="character" w:customStyle="1" w:styleId="WW8Num13z1">
    <w:name w:val="WW8Num13z1"/>
    <w:rPr>
      <w:rFonts w:ascii="OpenSymbol" w:hAnsi="OpenSymbol" w:cs="OpenSymbol"/>
    </w:rPr>
  </w:style>
  <w:style w:type="character" w:customStyle="1" w:styleId="WW8Num14z0">
    <w:name w:val="WW8Num14z0"/>
    <w:rPr>
      <w:rFonts w:ascii="Symbol" w:hAnsi="Symbol" w:cs="OpenSymbol"/>
    </w:rPr>
  </w:style>
  <w:style w:type="character" w:customStyle="1" w:styleId="WW8Num14z1">
    <w:name w:val="WW8Num14z1"/>
    <w:rPr>
      <w:rFonts w:ascii="OpenSymbol" w:hAnsi="OpenSymbol" w:cs="OpenSymbol"/>
    </w:rPr>
  </w:style>
  <w:style w:type="character" w:customStyle="1" w:styleId="WW8Num15z0">
    <w:name w:val="WW8Num15z0"/>
    <w:rPr>
      <w:rFonts w:ascii="Symbol" w:hAnsi="Symbol" w:cs="OpenSymbol"/>
    </w:rPr>
  </w:style>
  <w:style w:type="character" w:customStyle="1" w:styleId="WW8Num15z1">
    <w:name w:val="WW8Num15z1"/>
    <w:rPr>
      <w:rFonts w:ascii="OpenSymbol" w:hAnsi="OpenSymbol" w:cs="OpenSymbol"/>
    </w:rPr>
  </w:style>
  <w:style w:type="character" w:customStyle="1" w:styleId="Standardnpsmoodstavce3">
    <w:name w:val="Standardní písmo odstavce3"/>
  </w:style>
  <w:style w:type="character" w:customStyle="1" w:styleId="WW8Num1z0">
    <w:name w:val="WW8Num1z0"/>
    <w:rPr>
      <w:rFonts w:ascii="Symbol" w:hAnsi="Symbol" w:cs="OpenSymbol"/>
    </w:rPr>
  </w:style>
  <w:style w:type="character" w:customStyle="1" w:styleId="WW8Num1z1">
    <w:name w:val="WW8Num1z1"/>
    <w:rPr>
      <w:rFonts w:ascii="OpenSymbol" w:hAnsi="OpenSymbol" w:cs="OpenSymbol"/>
    </w:rPr>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Standardnpsmoodstavce1">
    <w:name w:val="Standardní písmo odstavce1"/>
  </w:style>
  <w:style w:type="character" w:customStyle="1" w:styleId="nadpis31">
    <w:name w:val="nadpis31"/>
    <w:rPr>
      <w:rFonts w:ascii="Verdana" w:hAnsi="Verdana"/>
      <w:sz w:val="30"/>
      <w:szCs w:val="30"/>
    </w:rPr>
  </w:style>
  <w:style w:type="character" w:customStyle="1" w:styleId="odkaz11">
    <w:name w:val="odkaz11"/>
    <w:rPr>
      <w:rFonts w:ascii="Verdana" w:hAnsi="Verdana"/>
      <w:b/>
      <w:bCs/>
      <w:color w:val="000080"/>
      <w:sz w:val="23"/>
      <w:szCs w:val="23"/>
    </w:rPr>
  </w:style>
  <w:style w:type="character" w:styleId="Hypertextovodkaz">
    <w:name w:val="Hyperlink"/>
    <w:semiHidden/>
    <w:rPr>
      <w:strike w:val="0"/>
      <w:dstrike w:val="0"/>
      <w:color w:val="000080"/>
      <w:u w:val="none"/>
    </w:rPr>
  </w:style>
  <w:style w:type="character" w:customStyle="1" w:styleId="boba11">
    <w:name w:val="boba11"/>
    <w:rPr>
      <w:rFonts w:ascii="Arial" w:hAnsi="Arial" w:cs="Arial"/>
      <w:color w:val="000080"/>
      <w:sz w:val="17"/>
      <w:szCs w:val="17"/>
    </w:rPr>
  </w:style>
  <w:style w:type="character" w:styleId="slostrnky">
    <w:name w:val="page number"/>
    <w:basedOn w:val="Standardnpsmoodstavce1"/>
    <w:semiHidden/>
  </w:style>
  <w:style w:type="character" w:customStyle="1" w:styleId="Symbolyproslovn">
    <w:name w:val="Symboly pro číslování"/>
  </w:style>
  <w:style w:type="character" w:customStyle="1" w:styleId="Odrky">
    <w:name w:val="Odrážky"/>
    <w:rPr>
      <w:rFonts w:ascii="OpenSymbol" w:eastAsia="OpenSymbol" w:hAnsi="OpenSymbol" w:cs="OpenSymbol"/>
    </w:rPr>
  </w:style>
  <w:style w:type="character" w:customStyle="1" w:styleId="ListLabel1">
    <w:name w:val="ListLabel 1"/>
    <w:rPr>
      <w:rFonts w:cs="Times New Roman"/>
    </w:rPr>
  </w:style>
  <w:style w:type="character" w:customStyle="1" w:styleId="ListLabel2">
    <w:name w:val="ListLabel 2"/>
    <w:rPr>
      <w:rFonts w:cs="Times New Roman"/>
      <w:b/>
    </w:rPr>
  </w:style>
  <w:style w:type="character" w:customStyle="1" w:styleId="TextbublinyChar">
    <w:name w:val="Text bubliny Char"/>
    <w:rPr>
      <w:rFonts w:ascii="Tahoma" w:hAnsi="Tahoma" w:cs="Tahoma"/>
      <w:sz w:val="16"/>
      <w:szCs w:val="16"/>
    </w:rPr>
  </w:style>
  <w:style w:type="character" w:customStyle="1" w:styleId="WW8Num17z0">
    <w:name w:val="WW8Num17z0"/>
    <w:rPr>
      <w:color w:val="auto"/>
    </w:rPr>
  </w:style>
  <w:style w:type="character" w:customStyle="1" w:styleId="Nadpis1Char">
    <w:name w:val="Nadpis 1 Char"/>
    <w:rPr>
      <w:rFonts w:ascii="Cambria" w:eastAsia="Times New Roman" w:hAnsi="Cambria" w:cs="Times New Roman"/>
      <w:b/>
      <w:bCs/>
      <w:kern w:val="1"/>
      <w:sz w:val="32"/>
      <w:szCs w:val="32"/>
    </w:rPr>
  </w:style>
  <w:style w:type="character" w:customStyle="1" w:styleId="Nadpis2Char">
    <w:name w:val="Nadpis 2 Char"/>
    <w:rPr>
      <w:rFonts w:ascii="Cambria" w:eastAsia="Times New Roman" w:hAnsi="Cambria" w:cs="Times New Roman"/>
      <w:b/>
      <w:bCs/>
      <w:i/>
      <w:iCs/>
      <w:sz w:val="28"/>
      <w:szCs w:val="28"/>
    </w:rPr>
  </w:style>
  <w:style w:type="character" w:customStyle="1" w:styleId="ZhlavChar">
    <w:name w:val="Záhlaví Char"/>
    <w:uiPriority w:val="99"/>
    <w:rPr>
      <w:sz w:val="24"/>
      <w:szCs w:val="24"/>
    </w:rPr>
  </w:style>
  <w:style w:type="paragraph" w:customStyle="1" w:styleId="Nadpis">
    <w:name w:val="Nadpis"/>
    <w:basedOn w:val="Normln"/>
    <w:next w:val="Zkladntext"/>
    <w:pPr>
      <w:keepNext/>
      <w:spacing w:before="240" w:after="120"/>
    </w:pPr>
    <w:rPr>
      <w:rFonts w:ascii="Arial" w:eastAsia="MS Mincho" w:hAnsi="Arial" w:cs="Tahoma"/>
      <w:sz w:val="28"/>
      <w:szCs w:val="28"/>
    </w:rPr>
  </w:style>
  <w:style w:type="paragraph" w:styleId="Zkladntext">
    <w:name w:val="Body Text"/>
    <w:basedOn w:val="Normln"/>
    <w:semiHidden/>
    <w:pPr>
      <w:spacing w:after="120"/>
    </w:pPr>
  </w:style>
  <w:style w:type="paragraph" w:styleId="Seznam">
    <w:name w:val="List"/>
    <w:basedOn w:val="Zkladntext"/>
    <w:semiHidden/>
    <w:rPr>
      <w:rFonts w:cs="Tahoma"/>
    </w:rPr>
  </w:style>
  <w:style w:type="paragraph" w:customStyle="1" w:styleId="Popisek">
    <w:name w:val="Popisek"/>
    <w:basedOn w:val="Normln"/>
    <w:pPr>
      <w:suppressLineNumbers/>
      <w:spacing w:before="120" w:after="120"/>
    </w:pPr>
    <w:rPr>
      <w:rFonts w:cs="Tahoma"/>
      <w:i/>
      <w:iCs/>
    </w:rPr>
  </w:style>
  <w:style w:type="paragraph" w:customStyle="1" w:styleId="Rejstk">
    <w:name w:val="Rejstřík"/>
    <w:basedOn w:val="Normln"/>
    <w:pPr>
      <w:suppressLineNumbers/>
    </w:pPr>
    <w:rPr>
      <w:rFonts w:cs="Tahoma"/>
    </w:rPr>
  </w:style>
  <w:style w:type="paragraph" w:customStyle="1" w:styleId="NormlnsWWW">
    <w:name w:val="Normální (síť WWW)"/>
    <w:basedOn w:val="Normln"/>
    <w:pPr>
      <w:spacing w:before="280" w:after="280"/>
    </w:pPr>
    <w:rPr>
      <w:rFonts w:ascii="Verdana" w:eastAsia="Arial Unicode MS" w:hAnsi="Verdana" w:cs="Arial Unicode MS"/>
      <w:color w:val="000080"/>
      <w:sz w:val="23"/>
      <w:szCs w:val="23"/>
    </w:rPr>
  </w:style>
  <w:style w:type="paragraph" w:customStyle="1" w:styleId="Rozvrendokumentu1">
    <w:name w:val="Rozvržení dokumentu1"/>
    <w:basedOn w:val="Normln"/>
    <w:pPr>
      <w:shd w:val="clear" w:color="auto" w:fill="000080"/>
    </w:pPr>
    <w:rPr>
      <w:rFonts w:ascii="Tahoma" w:hAnsi="Tahoma" w:cs="Tahoma"/>
    </w:rPr>
  </w:style>
  <w:style w:type="paragraph" w:styleId="Zhlav">
    <w:name w:val="header"/>
    <w:basedOn w:val="Normln"/>
    <w:uiPriority w:val="99"/>
    <w:pPr>
      <w:tabs>
        <w:tab w:val="center" w:pos="4536"/>
        <w:tab w:val="right" w:pos="9072"/>
      </w:tabs>
    </w:pPr>
  </w:style>
  <w:style w:type="paragraph" w:styleId="Zpat">
    <w:name w:val="footer"/>
    <w:basedOn w:val="Normln"/>
    <w:link w:val="ZpatChar"/>
    <w:uiPriority w:val="99"/>
    <w:pPr>
      <w:tabs>
        <w:tab w:val="center" w:pos="4536"/>
        <w:tab w:val="right" w:pos="9072"/>
      </w:tabs>
    </w:p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Obsahrmce">
    <w:name w:val="Obsah rámce"/>
    <w:basedOn w:val="Zkladntext"/>
  </w:style>
  <w:style w:type="paragraph" w:customStyle="1" w:styleId="Dotabulky">
    <w:name w:val="Do tabulky"/>
    <w:basedOn w:val="Normln"/>
    <w:rPr>
      <w:rFonts w:ascii="Arial" w:hAnsi="Arial"/>
      <w:b/>
      <w:smallCaps/>
    </w:rPr>
  </w:style>
  <w:style w:type="paragraph" w:customStyle="1" w:styleId="jcu-nadpis111">
    <w:name w:val="jcu - nadpis 1.1.1"/>
    <w:pPr>
      <w:widowControl w:val="0"/>
      <w:suppressAutoHyphens/>
      <w:spacing w:before="120" w:after="120"/>
    </w:pPr>
    <w:rPr>
      <w:rFonts w:eastAsia="Arial Unicode MS"/>
      <w:sz w:val="24"/>
      <w:szCs w:val="24"/>
      <w:lang w:eastAsia="ar-SA"/>
    </w:rPr>
  </w:style>
  <w:style w:type="paragraph" w:styleId="Textbubliny">
    <w:name w:val="Balloon Text"/>
    <w:basedOn w:val="Normln"/>
    <w:rPr>
      <w:rFonts w:ascii="Tahoma" w:hAnsi="Tahoma" w:cs="Tahoma"/>
      <w:sz w:val="16"/>
      <w:szCs w:val="16"/>
    </w:rPr>
  </w:style>
  <w:style w:type="paragraph" w:customStyle="1" w:styleId="Prosttext1">
    <w:name w:val="Prostý text1"/>
    <w:basedOn w:val="Normln"/>
    <w:rPr>
      <w:rFonts w:ascii="Courier New" w:hAnsi="Courier New"/>
      <w:color w:val="000000"/>
      <w:sz w:val="20"/>
    </w:rPr>
  </w:style>
  <w:style w:type="paragraph" w:styleId="Odstavecseseznamem">
    <w:name w:val="List Paragraph"/>
    <w:basedOn w:val="Normln"/>
    <w:qFormat/>
    <w:pPr>
      <w:ind w:left="720"/>
    </w:pPr>
  </w:style>
  <w:style w:type="character" w:customStyle="1" w:styleId="ZpatChar">
    <w:name w:val="Zápatí Char"/>
    <w:basedOn w:val="Standardnpsmoodstavce"/>
    <w:link w:val="Zpat"/>
    <w:uiPriority w:val="99"/>
    <w:rsid w:val="008E15DA"/>
    <w:rPr>
      <w:sz w:val="24"/>
      <w:szCs w:val="24"/>
      <w:lang w:eastAsia="ar-SA"/>
    </w:rPr>
  </w:style>
  <w:style w:type="paragraph" w:styleId="Bezmezer">
    <w:name w:val="No Spacing"/>
    <w:link w:val="BezmezerChar"/>
    <w:uiPriority w:val="1"/>
    <w:qFormat/>
    <w:rsid w:val="000845D2"/>
    <w:pPr>
      <w:suppressAutoHyphens/>
    </w:pPr>
    <w:rPr>
      <w:sz w:val="24"/>
      <w:szCs w:val="24"/>
      <w:lang w:eastAsia="ar-SA"/>
    </w:rPr>
  </w:style>
  <w:style w:type="character" w:customStyle="1" w:styleId="BezmezerChar">
    <w:name w:val="Bez mezer Char"/>
    <w:link w:val="Bezmezer"/>
    <w:uiPriority w:val="1"/>
    <w:rsid w:val="000845D2"/>
    <w:rPr>
      <w:sz w:val="24"/>
      <w:szCs w:val="24"/>
      <w:lang w:eastAsia="ar-SA"/>
    </w:rPr>
  </w:style>
  <w:style w:type="character" w:styleId="Nevyeenzmnka">
    <w:name w:val="Unresolved Mention"/>
    <w:basedOn w:val="Standardnpsmoodstavce"/>
    <w:uiPriority w:val="99"/>
    <w:semiHidden/>
    <w:unhideWhenUsed/>
    <w:rsid w:val="000F15BA"/>
    <w:rPr>
      <w:color w:val="605E5C"/>
      <w:shd w:val="clear" w:color="auto" w:fill="E1DFDD"/>
    </w:rPr>
  </w:style>
  <w:style w:type="paragraph" w:customStyle="1" w:styleId="Prosttext2">
    <w:name w:val="Prostý text2"/>
    <w:basedOn w:val="Normln"/>
    <w:rsid w:val="00016E54"/>
    <w:pPr>
      <w:suppressAutoHyphens w:val="0"/>
      <w:overflowPunct w:val="0"/>
      <w:autoSpaceDE w:val="0"/>
      <w:autoSpaceDN w:val="0"/>
      <w:adjustRightInd w:val="0"/>
      <w:textAlignment w:val="baseline"/>
    </w:pPr>
    <w:rPr>
      <w:rFonts w:ascii="Courier New" w:hAnsi="Courier New"/>
      <w:sz w:val="20"/>
      <w:szCs w:val="20"/>
      <w:lang w:eastAsia="cs-CZ"/>
    </w:rPr>
  </w:style>
  <w:style w:type="table" w:customStyle="1" w:styleId="TableGrid">
    <w:name w:val="TableGrid"/>
    <w:rsid w:val="00FE7161"/>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paragraph" w:customStyle="1" w:styleId="Default">
    <w:name w:val="Default"/>
    <w:rsid w:val="00BB68AE"/>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32362">
      <w:bodyDiv w:val="1"/>
      <w:marLeft w:val="0"/>
      <w:marRight w:val="0"/>
      <w:marTop w:val="0"/>
      <w:marBottom w:val="0"/>
      <w:divBdr>
        <w:top w:val="none" w:sz="0" w:space="0" w:color="auto"/>
        <w:left w:val="none" w:sz="0" w:space="0" w:color="auto"/>
        <w:bottom w:val="none" w:sz="0" w:space="0" w:color="auto"/>
        <w:right w:val="none" w:sz="0" w:space="0" w:color="auto"/>
      </w:divBdr>
    </w:div>
    <w:div w:id="1620380536">
      <w:bodyDiv w:val="1"/>
      <w:marLeft w:val="0"/>
      <w:marRight w:val="0"/>
      <w:marTop w:val="0"/>
      <w:marBottom w:val="0"/>
      <w:divBdr>
        <w:top w:val="none" w:sz="0" w:space="0" w:color="auto"/>
        <w:left w:val="none" w:sz="0" w:space="0" w:color="auto"/>
        <w:bottom w:val="none" w:sz="0" w:space="0" w:color="auto"/>
        <w:right w:val="none" w:sz="0" w:space="0" w:color="auto"/>
      </w:divBdr>
    </w:div>
    <w:div w:id="1810706110">
      <w:bodyDiv w:val="1"/>
      <w:marLeft w:val="0"/>
      <w:marRight w:val="0"/>
      <w:marTop w:val="0"/>
      <w:marBottom w:val="0"/>
      <w:divBdr>
        <w:top w:val="none" w:sz="0" w:space="0" w:color="auto"/>
        <w:left w:val="none" w:sz="0" w:space="0" w:color="auto"/>
        <w:bottom w:val="none" w:sz="0" w:space="0" w:color="auto"/>
        <w:right w:val="none" w:sz="0" w:space="0" w:color="auto"/>
      </w:divBdr>
      <w:divsChild>
        <w:div w:id="750545910">
          <w:marLeft w:val="0"/>
          <w:marRight w:val="0"/>
          <w:marTop w:val="0"/>
          <w:marBottom w:val="0"/>
          <w:divBdr>
            <w:top w:val="none" w:sz="0" w:space="0" w:color="auto"/>
            <w:left w:val="none" w:sz="0" w:space="0" w:color="auto"/>
            <w:bottom w:val="none" w:sz="0" w:space="0" w:color="auto"/>
            <w:right w:val="none" w:sz="0" w:space="0" w:color="auto"/>
          </w:divBdr>
          <w:divsChild>
            <w:div w:id="531261815">
              <w:marLeft w:val="0"/>
              <w:marRight w:val="0"/>
              <w:marTop w:val="0"/>
              <w:marBottom w:val="0"/>
              <w:divBdr>
                <w:top w:val="none" w:sz="0" w:space="0" w:color="auto"/>
                <w:left w:val="none" w:sz="0" w:space="0" w:color="auto"/>
                <w:bottom w:val="none" w:sz="0" w:space="0" w:color="auto"/>
                <w:right w:val="none" w:sz="0" w:space="0" w:color="auto"/>
              </w:divBdr>
              <w:divsChild>
                <w:div w:id="956376151">
                  <w:marLeft w:val="0"/>
                  <w:marRight w:val="0"/>
                  <w:marTop w:val="0"/>
                  <w:marBottom w:val="0"/>
                  <w:divBdr>
                    <w:top w:val="none" w:sz="0" w:space="0" w:color="auto"/>
                    <w:left w:val="none" w:sz="0" w:space="0" w:color="auto"/>
                    <w:bottom w:val="none" w:sz="0" w:space="0" w:color="auto"/>
                    <w:right w:val="none" w:sz="0" w:space="0" w:color="auto"/>
                  </w:divBdr>
                  <w:divsChild>
                    <w:div w:id="1684627788">
                      <w:marLeft w:val="0"/>
                      <w:marRight w:val="0"/>
                      <w:marTop w:val="0"/>
                      <w:marBottom w:val="0"/>
                      <w:divBdr>
                        <w:top w:val="none" w:sz="0" w:space="0" w:color="auto"/>
                        <w:left w:val="none" w:sz="0" w:space="0" w:color="auto"/>
                        <w:bottom w:val="none" w:sz="0" w:space="0" w:color="auto"/>
                        <w:right w:val="none" w:sz="0" w:space="0" w:color="auto"/>
                      </w:divBdr>
                      <w:divsChild>
                        <w:div w:id="102961569">
                          <w:marLeft w:val="0"/>
                          <w:marRight w:val="0"/>
                          <w:marTop w:val="0"/>
                          <w:marBottom w:val="0"/>
                          <w:divBdr>
                            <w:top w:val="none" w:sz="0" w:space="0" w:color="auto"/>
                            <w:left w:val="none" w:sz="0" w:space="0" w:color="auto"/>
                            <w:bottom w:val="none" w:sz="0" w:space="0" w:color="auto"/>
                            <w:right w:val="none" w:sz="0" w:space="0" w:color="auto"/>
                          </w:divBdr>
                          <w:divsChild>
                            <w:div w:id="121728318">
                              <w:marLeft w:val="0"/>
                              <w:marRight w:val="0"/>
                              <w:marTop w:val="0"/>
                              <w:marBottom w:val="0"/>
                              <w:divBdr>
                                <w:top w:val="none" w:sz="0" w:space="0" w:color="auto"/>
                                <w:left w:val="none" w:sz="0" w:space="0" w:color="auto"/>
                                <w:bottom w:val="none" w:sz="0" w:space="0" w:color="auto"/>
                                <w:right w:val="none" w:sz="0" w:space="0" w:color="auto"/>
                              </w:divBdr>
                              <w:divsChild>
                                <w:div w:id="1023089626">
                                  <w:marLeft w:val="0"/>
                                  <w:marRight w:val="0"/>
                                  <w:marTop w:val="0"/>
                                  <w:marBottom w:val="0"/>
                                  <w:divBdr>
                                    <w:top w:val="none" w:sz="0" w:space="0" w:color="auto"/>
                                    <w:left w:val="none" w:sz="0" w:space="0" w:color="auto"/>
                                    <w:bottom w:val="none" w:sz="0" w:space="0" w:color="auto"/>
                                    <w:right w:val="none" w:sz="0" w:space="0" w:color="auto"/>
                                  </w:divBdr>
                                  <w:divsChild>
                                    <w:div w:id="819349394">
                                      <w:marLeft w:val="0"/>
                                      <w:marRight w:val="0"/>
                                      <w:marTop w:val="0"/>
                                      <w:marBottom w:val="0"/>
                                      <w:divBdr>
                                        <w:top w:val="none" w:sz="0" w:space="0" w:color="auto"/>
                                        <w:left w:val="none" w:sz="0" w:space="0" w:color="auto"/>
                                        <w:bottom w:val="none" w:sz="0" w:space="0" w:color="auto"/>
                                        <w:right w:val="none" w:sz="0" w:space="0" w:color="auto"/>
                                      </w:divBdr>
                                    </w:div>
                                    <w:div w:id="1431705540">
                                      <w:marLeft w:val="0"/>
                                      <w:marRight w:val="0"/>
                                      <w:marTop w:val="0"/>
                                      <w:marBottom w:val="0"/>
                                      <w:divBdr>
                                        <w:top w:val="none" w:sz="0" w:space="0" w:color="auto"/>
                                        <w:left w:val="none" w:sz="0" w:space="0" w:color="auto"/>
                                        <w:bottom w:val="none" w:sz="0" w:space="0" w:color="auto"/>
                                        <w:right w:val="none" w:sz="0" w:space="0" w:color="auto"/>
                                      </w:divBdr>
                                    </w:div>
                                    <w:div w:id="1488474059">
                                      <w:marLeft w:val="0"/>
                                      <w:marRight w:val="0"/>
                                      <w:marTop w:val="0"/>
                                      <w:marBottom w:val="0"/>
                                      <w:divBdr>
                                        <w:top w:val="none" w:sz="0" w:space="0" w:color="auto"/>
                                        <w:left w:val="none" w:sz="0" w:space="0" w:color="auto"/>
                                        <w:bottom w:val="none" w:sz="0" w:space="0" w:color="auto"/>
                                        <w:right w:val="none" w:sz="0" w:space="0" w:color="auto"/>
                                      </w:divBdr>
                                    </w:div>
                                    <w:div w:id="19989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sems.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http://www.nasems.cz" TargetMode="Externa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1BD7D-8D36-4B0D-8C9D-6A8F5868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TotalTime>
  <Pages>1</Pages>
  <Words>9055</Words>
  <Characters>53428</Characters>
  <Application>Microsoft Office Word</Application>
  <DocSecurity>0</DocSecurity>
  <Lines>445</Lines>
  <Paragraphs>124</Paragraphs>
  <ScaleCrop>false</ScaleCrop>
  <HeadingPairs>
    <vt:vector size="2" baseType="variant">
      <vt:variant>
        <vt:lpstr>Název</vt:lpstr>
      </vt:variant>
      <vt:variant>
        <vt:i4>1</vt:i4>
      </vt:variant>
    </vt:vector>
  </HeadingPairs>
  <TitlesOfParts>
    <vt:vector size="1" baseType="lpstr">
      <vt:lpstr>ŠKOLNÍ ŘÁD</vt:lpstr>
    </vt:vector>
  </TitlesOfParts>
  <Company>HP</Company>
  <LinksUpToDate>false</LinksUpToDate>
  <CharactersWithSpaces>62359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ŘÁD</dc:title>
  <dc:creator>ATRE</dc:creator>
  <cp:lastModifiedBy>Eva Kotková</cp:lastModifiedBy>
  <cp:revision>106</cp:revision>
  <cp:lastPrinted>2026-09-10T11:21:00Z</cp:lastPrinted>
  <dcterms:created xsi:type="dcterms:W3CDTF">2018-10-31T16:37:00Z</dcterms:created>
  <dcterms:modified xsi:type="dcterms:W3CDTF">2026-09-10T11:21:00Z</dcterms:modified>
</cp:coreProperties>
</file>